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540A82" w14:textId="77777777" w:rsidR="00560671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</w:rPr>
      </w:pPr>
      <w:bookmarkStart w:id="0" w:name="_GoBack"/>
      <w:bookmarkEnd w:id="0"/>
      <w:r>
        <w:rPr>
          <w:rFonts w:ascii="Comic Sans MS" w:hAnsi="Comic Sans MS" w:cs="Comic Sans MS"/>
          <w:color w:val="000000"/>
          <w:sz w:val="22"/>
          <w:szCs w:val="22"/>
        </w:rPr>
        <w:t>Nom Prénom :……………………………</w:t>
      </w:r>
    </w:p>
    <w:p w14:paraId="7123F0B2" w14:textId="77777777" w:rsidR="00560671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</w:rPr>
      </w:pPr>
      <w:r>
        <w:rPr>
          <w:rFonts w:ascii="Comic Sans MS" w:hAnsi="Comic Sans MS" w:cs="Comic Sans MS"/>
          <w:color w:val="000000"/>
          <w:sz w:val="22"/>
          <w:szCs w:val="22"/>
        </w:rPr>
        <w:t>TOTAL : ………………….</w:t>
      </w:r>
    </w:p>
    <w:p w14:paraId="0AD5C3D8" w14:textId="77777777" w:rsidR="00560671" w:rsidRPr="00C6368C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omic Sans MS" w:hAnsi="Comic Sans MS" w:cs="Comic Sans MS"/>
          <w:b/>
          <w:bCs/>
          <w:color w:val="000000"/>
          <w:sz w:val="28"/>
          <w:szCs w:val="28"/>
        </w:rPr>
      </w:pPr>
      <w:r w:rsidRPr="00C6368C">
        <w:rPr>
          <w:rFonts w:ascii="Comic Sans MS" w:hAnsi="Comic Sans MS" w:cs="Comic Sans MS"/>
          <w:b/>
          <w:bCs/>
          <w:color w:val="000000"/>
          <w:sz w:val="28"/>
          <w:szCs w:val="28"/>
        </w:rPr>
        <w:t xml:space="preserve">LF71 Examen final </w:t>
      </w:r>
    </w:p>
    <w:p w14:paraId="45C6ED97" w14:textId="2A306672" w:rsidR="00560671" w:rsidRPr="00C6368C" w:rsidRDefault="005428E9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omic Sans MS" w:hAnsi="Comic Sans MS" w:cs="Comic Sans MS"/>
          <w:b/>
          <w:bCs/>
          <w:color w:val="000000"/>
          <w:sz w:val="28"/>
          <w:szCs w:val="28"/>
        </w:rPr>
      </w:pPr>
      <w:r w:rsidRPr="00C6368C">
        <w:rPr>
          <w:rFonts w:ascii="Comic Sans MS" w:hAnsi="Comic Sans MS" w:cs="Comic Sans MS"/>
          <w:b/>
          <w:bCs/>
          <w:color w:val="000000"/>
          <w:sz w:val="28"/>
          <w:szCs w:val="28"/>
        </w:rPr>
        <w:t>janvier 2017</w:t>
      </w:r>
    </w:p>
    <w:p w14:paraId="7B959590" w14:textId="77777777" w:rsidR="00560671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  <w:sz w:val="22"/>
          <w:szCs w:val="22"/>
        </w:rPr>
      </w:pPr>
      <w:r>
        <w:rPr>
          <w:rFonts w:ascii="Comic Sans MS" w:hAnsi="Comic Sans MS" w:cs="Comic Sans MS"/>
          <w:b/>
          <w:bCs/>
          <w:color w:val="000000"/>
          <w:sz w:val="22"/>
          <w:szCs w:val="22"/>
        </w:rPr>
        <w:t xml:space="preserve"> </w:t>
      </w:r>
      <w:r>
        <w:rPr>
          <w:rFonts w:ascii="Comic Sans MS" w:hAnsi="Comic Sans MS" w:cs="Comic Sans MS"/>
          <w:b/>
          <w:bCs/>
          <w:color w:val="000000"/>
          <w:sz w:val="26"/>
          <w:szCs w:val="26"/>
        </w:rPr>
        <w:t>I/ Compréhension orale …………………./20</w:t>
      </w:r>
    </w:p>
    <w:p w14:paraId="3497C21B" w14:textId="77777777" w:rsidR="00560671" w:rsidRDefault="00560671" w:rsidP="00560671">
      <w:pPr>
        <w:widowControl w:val="0"/>
        <w:numPr>
          <w:ilvl w:val="0"/>
          <w:numId w:val="1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jc w:val="both"/>
        <w:rPr>
          <w:rFonts w:ascii="Comic Sans MS" w:hAnsi="Comic Sans MS" w:cs="Comic Sans MS"/>
          <w:b/>
          <w:bCs/>
          <w:color w:val="000000"/>
          <w:sz w:val="22"/>
          <w:szCs w:val="22"/>
        </w:rPr>
      </w:pPr>
      <w:r>
        <w:rPr>
          <w:rFonts w:ascii="Comic Sans MS" w:hAnsi="Comic Sans MS" w:cs="Comic Sans MS"/>
          <w:b/>
          <w:bCs/>
          <w:color w:val="000000"/>
          <w:sz w:val="22"/>
          <w:szCs w:val="22"/>
        </w:rPr>
        <w:t>DOCUMENT 1 co 1 p30  piste 21……./12</w:t>
      </w:r>
    </w:p>
    <w:p w14:paraId="3CFE44F9" w14:textId="77777777" w:rsidR="00560671" w:rsidRDefault="00560671" w:rsidP="00560671">
      <w:pPr>
        <w:widowControl w:val="0"/>
        <w:numPr>
          <w:ilvl w:val="0"/>
          <w:numId w:val="1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jc w:val="both"/>
        <w:rPr>
          <w:rFonts w:ascii="Comic Sans MS" w:hAnsi="Comic Sans MS" w:cs="Comic Sans MS"/>
          <w:color w:val="000000"/>
          <w:sz w:val="22"/>
          <w:szCs w:val="22"/>
        </w:rPr>
      </w:pPr>
      <w:r>
        <w:rPr>
          <w:rFonts w:ascii="Comic Sans MS" w:hAnsi="Comic Sans MS" w:cs="Comic Sans MS"/>
          <w:color w:val="000000"/>
          <w:sz w:val="22"/>
          <w:szCs w:val="22"/>
        </w:rPr>
        <w:t>Est-ce que la femme a de bonnes relations avec ses collègues ? Justifiez.</w:t>
      </w:r>
    </w:p>
    <w:p w14:paraId="01A8E305" w14:textId="77777777" w:rsidR="00560671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</w:rPr>
      </w:pPr>
    </w:p>
    <w:p w14:paraId="4719F322" w14:textId="77777777" w:rsidR="00560671" w:rsidRDefault="00560671" w:rsidP="00560671">
      <w:pPr>
        <w:widowControl w:val="0"/>
        <w:numPr>
          <w:ilvl w:val="0"/>
          <w:numId w:val="2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jc w:val="both"/>
        <w:rPr>
          <w:rFonts w:ascii="Comic Sans MS" w:hAnsi="Comic Sans MS" w:cs="Comic Sans MS"/>
          <w:color w:val="000000"/>
          <w:sz w:val="22"/>
          <w:szCs w:val="22"/>
        </w:rPr>
      </w:pPr>
      <w:r>
        <w:rPr>
          <w:rFonts w:ascii="Comic Sans MS" w:hAnsi="Comic Sans MS" w:cs="Comic Sans MS"/>
          <w:color w:val="000000"/>
          <w:sz w:val="22"/>
          <w:szCs w:val="22"/>
        </w:rPr>
        <w:t>Quand mangent-ils au restaurant ?</w:t>
      </w:r>
    </w:p>
    <w:p w14:paraId="499141A9" w14:textId="77777777" w:rsidR="00560671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</w:rPr>
      </w:pPr>
    </w:p>
    <w:p w14:paraId="6490BB52" w14:textId="77777777" w:rsidR="00560671" w:rsidRDefault="00560671" w:rsidP="00560671">
      <w:pPr>
        <w:widowControl w:val="0"/>
        <w:numPr>
          <w:ilvl w:val="0"/>
          <w:numId w:val="3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jc w:val="both"/>
        <w:rPr>
          <w:rFonts w:ascii="Comic Sans MS" w:hAnsi="Comic Sans MS" w:cs="Comic Sans MS"/>
          <w:color w:val="000000"/>
          <w:sz w:val="22"/>
          <w:szCs w:val="22"/>
        </w:rPr>
      </w:pPr>
      <w:r>
        <w:rPr>
          <w:rFonts w:ascii="Comic Sans MS" w:hAnsi="Comic Sans MS" w:cs="Comic Sans MS"/>
          <w:color w:val="000000"/>
          <w:sz w:val="22"/>
          <w:szCs w:val="22"/>
        </w:rPr>
        <w:t>Qu’est-ce qu’ils font avec la famille de temps en temps ? 2</w:t>
      </w:r>
    </w:p>
    <w:p w14:paraId="1F6F2B35" w14:textId="77777777" w:rsidR="00560671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</w:rPr>
      </w:pPr>
    </w:p>
    <w:p w14:paraId="06D951BF" w14:textId="77777777" w:rsidR="00560671" w:rsidRDefault="00560671" w:rsidP="00560671">
      <w:pPr>
        <w:widowControl w:val="0"/>
        <w:numPr>
          <w:ilvl w:val="0"/>
          <w:numId w:val="4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jc w:val="both"/>
        <w:rPr>
          <w:rFonts w:ascii="Comic Sans MS" w:hAnsi="Comic Sans MS" w:cs="Comic Sans MS"/>
          <w:color w:val="000000"/>
          <w:sz w:val="22"/>
          <w:szCs w:val="22"/>
        </w:rPr>
      </w:pPr>
      <w:r>
        <w:rPr>
          <w:rFonts w:ascii="Comic Sans MS" w:hAnsi="Comic Sans MS" w:cs="Comic Sans MS"/>
          <w:color w:val="000000"/>
          <w:sz w:val="22"/>
          <w:szCs w:val="22"/>
        </w:rPr>
        <w:t>La femme : « Nous on s’aime bien ! on …………………………… et on se …………………………………… souvent ! »</w:t>
      </w:r>
    </w:p>
    <w:p w14:paraId="5A21B66C" w14:textId="77777777" w:rsidR="00560671" w:rsidRDefault="00560671" w:rsidP="00560671">
      <w:pPr>
        <w:widowControl w:val="0"/>
        <w:numPr>
          <w:ilvl w:val="0"/>
          <w:numId w:val="4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jc w:val="both"/>
        <w:rPr>
          <w:rFonts w:ascii="Comic Sans MS" w:hAnsi="Comic Sans MS" w:cs="Comic Sans MS"/>
          <w:color w:val="000000"/>
          <w:sz w:val="22"/>
          <w:szCs w:val="22"/>
        </w:rPr>
      </w:pPr>
      <w:r>
        <w:rPr>
          <w:rFonts w:ascii="Comic Sans MS" w:hAnsi="Comic Sans MS" w:cs="Comic Sans MS"/>
          <w:color w:val="000000"/>
          <w:sz w:val="22"/>
          <w:szCs w:val="22"/>
        </w:rPr>
        <w:t>Est-ce que l’homme aime sortir le week-end  avec ses collègues?</w:t>
      </w:r>
    </w:p>
    <w:p w14:paraId="5A602340" w14:textId="77777777" w:rsidR="00560671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</w:rPr>
      </w:pPr>
    </w:p>
    <w:p w14:paraId="35353C2C" w14:textId="77777777" w:rsidR="00560671" w:rsidRDefault="00560671" w:rsidP="00560671">
      <w:pPr>
        <w:widowControl w:val="0"/>
        <w:numPr>
          <w:ilvl w:val="0"/>
          <w:numId w:val="5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jc w:val="both"/>
        <w:rPr>
          <w:rFonts w:ascii="Comic Sans MS" w:hAnsi="Comic Sans MS" w:cs="Comic Sans MS"/>
          <w:color w:val="000000"/>
          <w:sz w:val="22"/>
          <w:szCs w:val="22"/>
        </w:rPr>
      </w:pPr>
      <w:r>
        <w:rPr>
          <w:rFonts w:ascii="Comic Sans MS" w:hAnsi="Comic Sans MS" w:cs="Comic Sans MS"/>
          <w:color w:val="000000"/>
          <w:sz w:val="22"/>
          <w:szCs w:val="22"/>
        </w:rPr>
        <w:t>Que fait la femme de l’homme le week end ?</w:t>
      </w:r>
    </w:p>
    <w:p w14:paraId="5652295E" w14:textId="77777777" w:rsidR="00560671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</w:rPr>
      </w:pPr>
    </w:p>
    <w:p w14:paraId="2909DCA2" w14:textId="77777777" w:rsidR="00560671" w:rsidRDefault="00560671" w:rsidP="00560671">
      <w:pPr>
        <w:widowControl w:val="0"/>
        <w:numPr>
          <w:ilvl w:val="0"/>
          <w:numId w:val="6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jc w:val="both"/>
        <w:rPr>
          <w:rFonts w:ascii="Comic Sans MS" w:hAnsi="Comic Sans MS" w:cs="Comic Sans MS"/>
          <w:color w:val="000000"/>
          <w:sz w:val="22"/>
          <w:szCs w:val="22"/>
        </w:rPr>
      </w:pPr>
      <w:r>
        <w:rPr>
          <w:rFonts w:ascii="Comic Sans MS" w:hAnsi="Comic Sans MS" w:cs="Comic Sans MS"/>
          <w:color w:val="000000"/>
          <w:sz w:val="22"/>
          <w:szCs w:val="22"/>
        </w:rPr>
        <w:t>Est-ce qu’il va souvent voir ses parents ? Justifiez.</w:t>
      </w:r>
    </w:p>
    <w:p w14:paraId="7A61F263" w14:textId="77777777" w:rsidR="00560671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jc w:val="both"/>
        <w:rPr>
          <w:rFonts w:ascii="Comic Sans MS" w:hAnsi="Comic Sans MS" w:cs="Comic Sans MS"/>
          <w:color w:val="000000"/>
          <w:sz w:val="22"/>
          <w:szCs w:val="22"/>
        </w:rPr>
      </w:pPr>
    </w:p>
    <w:p w14:paraId="1A9CC15E" w14:textId="77777777" w:rsidR="00560671" w:rsidRDefault="00560671" w:rsidP="00560671">
      <w:pPr>
        <w:widowControl w:val="0"/>
        <w:numPr>
          <w:ilvl w:val="0"/>
          <w:numId w:val="7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jc w:val="both"/>
        <w:rPr>
          <w:rFonts w:ascii="Comic Sans MS" w:hAnsi="Comic Sans MS" w:cs="Comic Sans MS"/>
          <w:color w:val="000000"/>
          <w:sz w:val="22"/>
          <w:szCs w:val="22"/>
        </w:rPr>
      </w:pPr>
      <w:r>
        <w:rPr>
          <w:rFonts w:ascii="Comic Sans MS" w:hAnsi="Comic Sans MS" w:cs="Comic Sans MS"/>
          <w:color w:val="000000"/>
          <w:sz w:val="22"/>
          <w:szCs w:val="22"/>
        </w:rPr>
        <w:t>Où habitent ses parents ?</w:t>
      </w:r>
    </w:p>
    <w:p w14:paraId="0AB3014D" w14:textId="77777777" w:rsidR="00560671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</w:rPr>
      </w:pPr>
    </w:p>
    <w:p w14:paraId="1045ABC3" w14:textId="77777777" w:rsidR="00560671" w:rsidRDefault="00560671" w:rsidP="00560671">
      <w:pPr>
        <w:widowControl w:val="0"/>
        <w:numPr>
          <w:ilvl w:val="0"/>
          <w:numId w:val="8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jc w:val="both"/>
        <w:rPr>
          <w:rFonts w:ascii="Comic Sans MS" w:hAnsi="Comic Sans MS" w:cs="Comic Sans MS"/>
          <w:color w:val="000000"/>
          <w:sz w:val="22"/>
          <w:szCs w:val="22"/>
        </w:rPr>
      </w:pPr>
      <w:r>
        <w:rPr>
          <w:rFonts w:ascii="Comic Sans MS" w:hAnsi="Comic Sans MS" w:cs="Comic Sans MS"/>
          <w:color w:val="000000"/>
          <w:sz w:val="22"/>
          <w:szCs w:val="22"/>
        </w:rPr>
        <w:t>Avec qui mange-t-il chez ses parents ? 2</w:t>
      </w:r>
    </w:p>
    <w:p w14:paraId="5BDB0193" w14:textId="77777777" w:rsidR="00560671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</w:rPr>
      </w:pPr>
    </w:p>
    <w:p w14:paraId="7BD844E8" w14:textId="77777777" w:rsidR="00560671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360"/>
        <w:jc w:val="both"/>
        <w:rPr>
          <w:rFonts w:ascii="Comic Sans MS" w:hAnsi="Comic Sans MS" w:cs="Comic Sans MS"/>
          <w:b/>
          <w:bCs/>
          <w:color w:val="000000"/>
          <w:sz w:val="22"/>
          <w:szCs w:val="22"/>
        </w:rPr>
      </w:pPr>
      <w:r>
        <w:rPr>
          <w:rFonts w:ascii="Comic Sans MS" w:hAnsi="Comic Sans MS" w:cs="Comic Sans MS"/>
          <w:b/>
          <w:bCs/>
          <w:color w:val="000000"/>
          <w:sz w:val="22"/>
          <w:szCs w:val="22"/>
        </w:rPr>
        <w:t>2. DOCUMENT 2 co 1 p32 piste 22</w:t>
      </w:r>
    </w:p>
    <w:p w14:paraId="32D876B0" w14:textId="77777777" w:rsidR="00560671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  <w:sz w:val="22"/>
          <w:szCs w:val="22"/>
        </w:rPr>
      </w:pPr>
      <w:r>
        <w:rPr>
          <w:rFonts w:ascii="Comic Sans MS" w:hAnsi="Comic Sans MS" w:cs="Comic Sans MS"/>
          <w:b/>
          <w:bCs/>
          <w:color w:val="000000"/>
          <w:sz w:val="22"/>
          <w:szCs w:val="22"/>
        </w:rPr>
        <w:t>1……/4</w:t>
      </w:r>
    </w:p>
    <w:p w14:paraId="354E01E6" w14:textId="12838818" w:rsidR="00560671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</w:rPr>
      </w:pPr>
      <w:r>
        <w:rPr>
          <w:rFonts w:ascii="Comic Sans MS" w:hAnsi="Comic Sans MS" w:cs="Comic Sans MS"/>
          <w:color w:val="000000"/>
          <w:sz w:val="22"/>
          <w:szCs w:val="22"/>
        </w:rPr>
        <w:t xml:space="preserve"> </w:t>
      </w:r>
      <w:r w:rsidR="00FD739C" w:rsidRPr="00863506">
        <w:rPr>
          <w:rFonts w:ascii="Comic Sans MS" w:hAnsi="Comic Sans MS"/>
          <w:noProof/>
          <w:lang w:eastAsia="fr-FR"/>
        </w:rPr>
        <w:drawing>
          <wp:inline distT="0" distB="0" distL="0" distR="0" wp14:anchorId="5B08BF0F" wp14:editId="13343883">
            <wp:extent cx="5972810" cy="2236553"/>
            <wp:effectExtent l="0" t="0" r="0" b="0"/>
            <wp:docPr id="2" name="Image 2" descr="\\utbm.local\racine-dfs\rep_perso_personnel\adubuiss\Mes documents\Mes images\2015-06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tbm.local\racine-dfs\rep_perso_personnel\adubuiss\Mes documents\Mes images\2015-06-13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t="25597" r="17319" b="41850"/>
                    <a:stretch/>
                  </pic:blipFill>
                  <pic:spPr bwMode="auto">
                    <a:xfrm>
                      <a:off x="0" y="0"/>
                      <a:ext cx="5972810" cy="223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BA4BB" w14:textId="77777777" w:rsidR="00560671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  <w:sz w:val="22"/>
          <w:szCs w:val="22"/>
        </w:rPr>
      </w:pPr>
      <w:r>
        <w:rPr>
          <w:rFonts w:ascii="Comic Sans MS" w:hAnsi="Comic Sans MS" w:cs="Comic Sans MS"/>
          <w:b/>
          <w:bCs/>
          <w:color w:val="000000"/>
          <w:sz w:val="22"/>
          <w:szCs w:val="22"/>
        </w:rPr>
        <w:t>2. Vrai ou faux ? ……/4</w:t>
      </w:r>
    </w:p>
    <w:p w14:paraId="2FDB5B0C" w14:textId="77777777" w:rsidR="00560671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</w:rPr>
      </w:pPr>
      <w:r>
        <w:rPr>
          <w:rFonts w:ascii="Comic Sans MS" w:hAnsi="Comic Sans MS" w:cs="Comic Sans MS"/>
          <w:color w:val="000000"/>
          <w:sz w:val="22"/>
          <w:szCs w:val="22"/>
        </w:rPr>
        <w:t>Quand vous êtes invités chez des Français, vous devez apporter des gâteaux.</w:t>
      </w:r>
    </w:p>
    <w:p w14:paraId="0D40AF48" w14:textId="77777777" w:rsidR="00560671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</w:rPr>
      </w:pPr>
      <w:r>
        <w:rPr>
          <w:rFonts w:ascii="Comic Sans MS" w:hAnsi="Comic Sans MS" w:cs="Comic Sans MS"/>
          <w:color w:val="000000"/>
          <w:sz w:val="22"/>
          <w:szCs w:val="22"/>
        </w:rPr>
        <w:t>Vous devez vous excuser si vous n’arrivez pas à l’heure.</w:t>
      </w:r>
    </w:p>
    <w:p w14:paraId="0591216B" w14:textId="77777777" w:rsidR="00560671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</w:rPr>
      </w:pPr>
      <w:r>
        <w:rPr>
          <w:rFonts w:ascii="Comic Sans MS" w:hAnsi="Comic Sans MS" w:cs="Comic Sans MS"/>
          <w:color w:val="000000"/>
          <w:sz w:val="22"/>
          <w:szCs w:val="22"/>
        </w:rPr>
        <w:t>Quand on vous présente quelqu’un vous dites « Salut ».</w:t>
      </w:r>
    </w:p>
    <w:p w14:paraId="2BBBCB8E" w14:textId="77777777" w:rsidR="00560671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</w:rPr>
      </w:pPr>
      <w:r>
        <w:rPr>
          <w:rFonts w:ascii="Comic Sans MS" w:hAnsi="Comic Sans MS" w:cs="Comic Sans MS"/>
          <w:color w:val="000000"/>
          <w:sz w:val="22"/>
          <w:szCs w:val="22"/>
        </w:rPr>
        <w:t>Les hommes doivent se lever pour dire bonjour aux dames.</w:t>
      </w:r>
    </w:p>
    <w:p w14:paraId="5E7CDD93" w14:textId="77777777" w:rsidR="00560671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</w:rPr>
      </w:pPr>
      <w:r>
        <w:rPr>
          <w:rFonts w:ascii="Comic Sans MS" w:hAnsi="Comic Sans MS" w:cs="Comic Sans MS"/>
          <w:color w:val="000000"/>
          <w:sz w:val="22"/>
          <w:szCs w:val="22"/>
        </w:rPr>
        <w:t>Vous pouvez fumer à table quand vous voulez.</w:t>
      </w:r>
    </w:p>
    <w:p w14:paraId="774D4C2E" w14:textId="77777777" w:rsidR="00560671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</w:rPr>
      </w:pPr>
      <w:r>
        <w:rPr>
          <w:rFonts w:ascii="Comic Sans MS" w:hAnsi="Comic Sans MS" w:cs="Comic Sans MS"/>
          <w:color w:val="000000"/>
          <w:sz w:val="22"/>
          <w:szCs w:val="22"/>
        </w:rPr>
        <w:t>Quand vous avez faim, vous pouvez manger.</w:t>
      </w:r>
    </w:p>
    <w:p w14:paraId="6B70839C" w14:textId="77777777" w:rsidR="00560671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</w:rPr>
      </w:pPr>
      <w:r>
        <w:rPr>
          <w:rFonts w:ascii="Comic Sans MS" w:hAnsi="Comic Sans MS" w:cs="Comic Sans MS"/>
          <w:color w:val="000000"/>
          <w:sz w:val="22"/>
          <w:szCs w:val="22"/>
        </w:rPr>
        <w:t>Vous ne pouvez pas dormir pendant la soirée.</w:t>
      </w:r>
    </w:p>
    <w:p w14:paraId="5675DE19" w14:textId="77777777" w:rsidR="00560671" w:rsidRDefault="00560671" w:rsidP="005606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</w:rPr>
      </w:pPr>
      <w:r>
        <w:rPr>
          <w:rFonts w:ascii="Comic Sans MS" w:hAnsi="Comic Sans MS" w:cs="Comic Sans MS"/>
          <w:color w:val="000000"/>
          <w:sz w:val="22"/>
          <w:szCs w:val="22"/>
        </w:rPr>
        <w:lastRenderedPageBreak/>
        <w:t>Vous devez dire merci à la fin de la soirée.</w:t>
      </w:r>
    </w:p>
    <w:p w14:paraId="02D64A9D" w14:textId="77777777" w:rsidR="00772D23" w:rsidRDefault="00217B56"/>
    <w:p w14:paraId="1DD6FC5B" w14:textId="04ED1EDB" w:rsidR="005428E9" w:rsidRPr="00A715C9" w:rsidRDefault="005428E9">
      <w:pPr>
        <w:rPr>
          <w:rFonts w:ascii="Comic Sans MS" w:hAnsi="Comic Sans MS"/>
          <w:b/>
          <w:u w:val="single"/>
        </w:rPr>
      </w:pPr>
      <w:r w:rsidRPr="00A715C9">
        <w:rPr>
          <w:rFonts w:ascii="Comic Sans MS" w:hAnsi="Comic Sans MS"/>
          <w:b/>
          <w:u w:val="single"/>
        </w:rPr>
        <w:t>II/ Compréhension écrite ……</w:t>
      </w:r>
      <w:r w:rsidR="00C6368C">
        <w:rPr>
          <w:rFonts w:ascii="Comic Sans MS" w:hAnsi="Comic Sans MS"/>
          <w:b/>
          <w:u w:val="single"/>
        </w:rPr>
        <w:t>/14</w:t>
      </w:r>
    </w:p>
    <w:p w14:paraId="09CC6B3A" w14:textId="77777777" w:rsidR="005428E9" w:rsidRPr="005428E9" w:rsidRDefault="005428E9">
      <w:pPr>
        <w:rPr>
          <w:rFonts w:ascii="Comic Sans MS" w:hAnsi="Comic Sans MS"/>
        </w:rPr>
      </w:pPr>
    </w:p>
    <w:p w14:paraId="71F9213B" w14:textId="5B9BF9D6" w:rsidR="00C0335E" w:rsidRPr="005428E9" w:rsidRDefault="003D193C" w:rsidP="005428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" w:hAnsi="Times"/>
          <w:b/>
          <w:sz w:val="28"/>
          <w:szCs w:val="28"/>
        </w:rPr>
      </w:pPr>
      <w:r w:rsidRPr="005428E9">
        <w:rPr>
          <w:rFonts w:ascii="Times" w:hAnsi="Times"/>
          <w:b/>
          <w:sz w:val="28"/>
          <w:szCs w:val="28"/>
        </w:rPr>
        <w:t>Ces Parisiens qui ont choisi une autre vie</w:t>
      </w:r>
    </w:p>
    <w:p w14:paraId="7D7CB71D" w14:textId="45654038" w:rsidR="00C0335E" w:rsidRPr="005428E9" w:rsidRDefault="00C0335E" w:rsidP="005428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" w:hAnsi="Times"/>
        </w:rPr>
      </w:pPr>
      <w:r w:rsidRPr="005428E9">
        <w:rPr>
          <w:rFonts w:ascii="Times" w:hAnsi="Times"/>
        </w:rPr>
        <w:t>Il faut 50 minutes pour traverser Paris en métro : c’est huit minutes de plus que pour</w:t>
      </w:r>
      <w:r w:rsidR="00C675E7" w:rsidRPr="005428E9">
        <w:rPr>
          <w:rFonts w:ascii="Times" w:hAnsi="Times"/>
        </w:rPr>
        <w:t xml:space="preserve"> aller à Chartres en train. Avec</w:t>
      </w:r>
      <w:r w:rsidRPr="005428E9">
        <w:rPr>
          <w:rFonts w:ascii="Times" w:hAnsi="Times"/>
        </w:rPr>
        <w:t xml:space="preserve"> la multiplication des lignes TGV, les villes de province comme Lille, Le Mans, Tour, Rouen, </w:t>
      </w:r>
      <w:r w:rsidR="00EA78BE" w:rsidRPr="005428E9">
        <w:rPr>
          <w:rFonts w:ascii="Times" w:hAnsi="Times"/>
        </w:rPr>
        <w:t>Orléans, Chartres ou encore Ami</w:t>
      </w:r>
      <w:r w:rsidRPr="005428E9">
        <w:rPr>
          <w:rFonts w:ascii="Times" w:hAnsi="Times"/>
        </w:rPr>
        <w:t>e</w:t>
      </w:r>
      <w:r w:rsidR="00EA78BE" w:rsidRPr="005428E9">
        <w:rPr>
          <w:rFonts w:ascii="Times" w:hAnsi="Times"/>
        </w:rPr>
        <w:t>n</w:t>
      </w:r>
      <w:r w:rsidRPr="005428E9">
        <w:rPr>
          <w:rFonts w:ascii="Times" w:hAnsi="Times"/>
        </w:rPr>
        <w:t xml:space="preserve">s, ne sont qu’à une heure de la capitale. Alors les provinciaux sont de plus en plus nombreux à venir travailler à Paris. Ils ont un avantage important : un appartement de deux pièces à Paris coûte aussi cher qu’un </w:t>
      </w:r>
      <w:r w:rsidR="00EA78BE" w:rsidRPr="005428E9">
        <w:rPr>
          <w:rFonts w:ascii="Times" w:hAnsi="Times"/>
        </w:rPr>
        <w:t>appartement</w:t>
      </w:r>
      <w:r w:rsidRPr="005428E9">
        <w:rPr>
          <w:rFonts w:ascii="Times" w:hAnsi="Times"/>
        </w:rPr>
        <w:t xml:space="preserve"> de 100 mètres carrés en plein centre de Tours</w:t>
      </w:r>
      <w:r w:rsidR="00EA78BE" w:rsidRPr="005428E9">
        <w:rPr>
          <w:rFonts w:ascii="Times" w:hAnsi="Times"/>
        </w:rPr>
        <w:t> !</w:t>
      </w:r>
    </w:p>
    <w:p w14:paraId="3489CCD8" w14:textId="13D5F8BC" w:rsidR="00C0335E" w:rsidRPr="005428E9" w:rsidRDefault="00C0335E" w:rsidP="005428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" w:hAnsi="Times"/>
        </w:rPr>
      </w:pPr>
      <w:r w:rsidRPr="005428E9">
        <w:rPr>
          <w:rFonts w:ascii="Times" w:hAnsi="Times"/>
        </w:rPr>
        <w:t>De plu</w:t>
      </w:r>
      <w:r w:rsidR="00EA78BE" w:rsidRPr="005428E9">
        <w:rPr>
          <w:rFonts w:ascii="Times" w:hAnsi="Times"/>
        </w:rPr>
        <w:t>s</w:t>
      </w:r>
      <w:r w:rsidRPr="005428E9">
        <w:rPr>
          <w:rFonts w:ascii="Times" w:hAnsi="Times"/>
        </w:rPr>
        <w:t xml:space="preserve"> en plus de Parisiens sont aussi séduits par l’idée d’aller s’installer à 150, 200 kilomètres de la capitale</w:t>
      </w:r>
      <w:r w:rsidR="00EA78BE" w:rsidRPr="005428E9">
        <w:rPr>
          <w:rFonts w:ascii="Times" w:hAnsi="Times"/>
        </w:rPr>
        <w:t>. La pollution, le prix du loyer, la circulation automobile, le sentiment d’insécurité sont les raisons pour lesquelles ils veulent partir en province. L’atmosphère des petites villes est chaleureuse et les gen</w:t>
      </w:r>
      <w:r w:rsidR="00C675E7" w:rsidRPr="005428E9">
        <w:rPr>
          <w:rFonts w:ascii="Times" w:hAnsi="Times"/>
        </w:rPr>
        <w:t xml:space="preserve">s </w:t>
      </w:r>
      <w:r w:rsidR="00EA78BE" w:rsidRPr="005428E9">
        <w:rPr>
          <w:rFonts w:ascii="Times" w:hAnsi="Times"/>
        </w:rPr>
        <w:t>apprécient aussi la nature, les activités sportives.</w:t>
      </w:r>
    </w:p>
    <w:p w14:paraId="114195F9" w14:textId="4499E455" w:rsidR="00EA78BE" w:rsidRPr="005428E9" w:rsidRDefault="00EA78BE" w:rsidP="005428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" w:hAnsi="Times"/>
        </w:rPr>
      </w:pPr>
      <w:r w:rsidRPr="005428E9">
        <w:rPr>
          <w:rFonts w:ascii="Times" w:hAnsi="Times"/>
        </w:rPr>
        <w:t>Mais vivre entre Paris et la province a un prix. L’abonnement pour le train coûte 230 euros par mois et il y a un autre problème : il y a moins de TGV que de métros et les trajets sont très longs. Alors, on sort moins et on voit moins ses amis…</w:t>
      </w:r>
    </w:p>
    <w:p w14:paraId="6DD0987F" w14:textId="7178A3E6" w:rsidR="005428E9" w:rsidRDefault="00EA78BE" w:rsidP="005428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" w:hAnsi="Times"/>
        </w:rPr>
      </w:pPr>
      <w:r w:rsidRPr="005428E9">
        <w:rPr>
          <w:rFonts w:ascii="Times" w:hAnsi="Times"/>
        </w:rPr>
        <w:t>D’après 20 minutes, 23/05/05</w:t>
      </w:r>
    </w:p>
    <w:p w14:paraId="40BC197C" w14:textId="77777777" w:rsidR="005428E9" w:rsidRPr="005428E9" w:rsidRDefault="005428E9" w:rsidP="005428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" w:hAnsi="Times"/>
        </w:rPr>
      </w:pPr>
    </w:p>
    <w:p w14:paraId="4ADF28B5" w14:textId="77777777" w:rsidR="005428E9" w:rsidRDefault="005428E9" w:rsidP="005428E9">
      <w:r w:rsidRPr="005428E9">
        <w:rPr>
          <w:b/>
          <w:u w:val="single"/>
        </w:rPr>
        <w:t>La province </w:t>
      </w:r>
      <w:r>
        <w:t>: toutes les régions de France mais pas la région parisienne.</w:t>
      </w:r>
    </w:p>
    <w:p w14:paraId="3C34A65E" w14:textId="77777777" w:rsidR="005428E9" w:rsidRDefault="005428E9" w:rsidP="005428E9">
      <w:pPr>
        <w:pStyle w:val="Paragraphedeliste"/>
      </w:pPr>
    </w:p>
    <w:p w14:paraId="6A26C6EF" w14:textId="21AED121" w:rsidR="00EA78BE" w:rsidRPr="005428E9" w:rsidRDefault="00C6368C" w:rsidP="005428E9">
      <w:pPr>
        <w:pStyle w:val="Paragraphedeliste"/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/2</w:t>
      </w:r>
      <w:r>
        <w:rPr>
          <w:rFonts w:ascii="Comic Sans MS" w:hAnsi="Comic Sans MS"/>
        </w:rPr>
        <w:tab/>
      </w:r>
      <w:r w:rsidR="00EA78BE" w:rsidRPr="005428E9">
        <w:rPr>
          <w:rFonts w:ascii="Comic Sans MS" w:hAnsi="Comic Sans MS"/>
        </w:rPr>
        <w:t>On parle des personnes qui …</w:t>
      </w:r>
    </w:p>
    <w:p w14:paraId="5ED97668" w14:textId="3663A6C1" w:rsidR="00EA78BE" w:rsidRPr="005428E9" w:rsidRDefault="00EA78BE">
      <w:pPr>
        <w:rPr>
          <w:rFonts w:ascii="Comic Sans MS" w:hAnsi="Comic Sans MS"/>
          <w:i/>
          <w:sz w:val="20"/>
          <w:szCs w:val="20"/>
        </w:rPr>
      </w:pPr>
      <w:r w:rsidRPr="005428E9">
        <w:rPr>
          <w:rFonts w:ascii="Comic Sans MS" w:hAnsi="Comic Sans MS"/>
          <w:i/>
          <w:sz w:val="20"/>
          <w:szCs w:val="20"/>
        </w:rPr>
        <w:t>Habitent et travaillent à Paris</w:t>
      </w:r>
    </w:p>
    <w:p w14:paraId="06C7B47C" w14:textId="6CA6F543" w:rsidR="00EA78BE" w:rsidRPr="005428E9" w:rsidRDefault="00EA78BE">
      <w:pPr>
        <w:rPr>
          <w:rFonts w:ascii="Comic Sans MS" w:hAnsi="Comic Sans MS"/>
          <w:i/>
          <w:sz w:val="20"/>
          <w:szCs w:val="20"/>
        </w:rPr>
      </w:pPr>
      <w:r w:rsidRPr="005428E9">
        <w:rPr>
          <w:rFonts w:ascii="Comic Sans MS" w:hAnsi="Comic Sans MS"/>
          <w:i/>
          <w:sz w:val="20"/>
          <w:szCs w:val="20"/>
        </w:rPr>
        <w:t>Habitent en province et travaillent à Paris</w:t>
      </w:r>
    </w:p>
    <w:p w14:paraId="077D4AB0" w14:textId="465EA180" w:rsidR="00EA78BE" w:rsidRPr="005428E9" w:rsidRDefault="00EA78BE">
      <w:pPr>
        <w:rPr>
          <w:rFonts w:ascii="Comic Sans MS" w:hAnsi="Comic Sans MS"/>
          <w:i/>
          <w:sz w:val="20"/>
          <w:szCs w:val="20"/>
        </w:rPr>
      </w:pPr>
      <w:r w:rsidRPr="005428E9">
        <w:rPr>
          <w:rFonts w:ascii="Comic Sans MS" w:hAnsi="Comic Sans MS"/>
          <w:i/>
          <w:sz w:val="20"/>
          <w:szCs w:val="20"/>
        </w:rPr>
        <w:t>Habitent à Paris et travaillent en province</w:t>
      </w:r>
    </w:p>
    <w:p w14:paraId="4AB74039" w14:textId="77777777" w:rsidR="003D193C" w:rsidRPr="005428E9" w:rsidRDefault="003D193C">
      <w:pPr>
        <w:rPr>
          <w:rFonts w:ascii="Comic Sans MS" w:hAnsi="Comic Sans MS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900"/>
        <w:gridCol w:w="747"/>
        <w:gridCol w:w="749"/>
      </w:tblGrid>
      <w:tr w:rsidR="00FD14AA" w:rsidRPr="005428E9" w14:paraId="65EDD75F" w14:textId="77777777" w:rsidTr="00FD14AA">
        <w:tc>
          <w:tcPr>
            <w:tcW w:w="7900" w:type="dxa"/>
          </w:tcPr>
          <w:p w14:paraId="3301BF48" w14:textId="4EE77CE2" w:rsidR="003D193C" w:rsidRPr="005428E9" w:rsidRDefault="003D193C" w:rsidP="005428E9">
            <w:pPr>
              <w:pStyle w:val="Paragraphedeliste"/>
              <w:numPr>
                <w:ilvl w:val="0"/>
                <w:numId w:val="12"/>
              </w:numPr>
              <w:rPr>
                <w:rFonts w:ascii="Comic Sans MS" w:hAnsi="Comic Sans MS"/>
              </w:rPr>
            </w:pPr>
            <w:r w:rsidRPr="005428E9">
              <w:rPr>
                <w:rFonts w:ascii="Comic Sans MS" w:hAnsi="Comic Sans MS"/>
              </w:rPr>
              <w:t>Vrai ou Faux ? Justifiez votre réponse par une phrase du texte.</w:t>
            </w:r>
            <w:r w:rsidR="00C6368C">
              <w:rPr>
                <w:rFonts w:ascii="Comic Sans MS" w:hAnsi="Comic Sans MS"/>
              </w:rPr>
              <w:t xml:space="preserve"> 10</w:t>
            </w:r>
          </w:p>
        </w:tc>
        <w:tc>
          <w:tcPr>
            <w:tcW w:w="747" w:type="dxa"/>
          </w:tcPr>
          <w:p w14:paraId="65140E56" w14:textId="17D20111" w:rsidR="003D193C" w:rsidRPr="005428E9" w:rsidRDefault="003D193C">
            <w:pPr>
              <w:rPr>
                <w:rFonts w:ascii="Comic Sans MS" w:hAnsi="Comic Sans MS"/>
                <w:sz w:val="22"/>
                <w:szCs w:val="22"/>
              </w:rPr>
            </w:pPr>
            <w:r w:rsidRPr="005428E9">
              <w:rPr>
                <w:rFonts w:ascii="Comic Sans MS" w:hAnsi="Comic Sans MS"/>
                <w:sz w:val="22"/>
                <w:szCs w:val="22"/>
              </w:rPr>
              <w:t>Vrai</w:t>
            </w:r>
          </w:p>
        </w:tc>
        <w:tc>
          <w:tcPr>
            <w:tcW w:w="749" w:type="dxa"/>
          </w:tcPr>
          <w:p w14:paraId="4D76E9A2" w14:textId="6E7FA6EA" w:rsidR="003D193C" w:rsidRPr="005428E9" w:rsidRDefault="003D193C">
            <w:pPr>
              <w:rPr>
                <w:rFonts w:ascii="Comic Sans MS" w:hAnsi="Comic Sans MS"/>
                <w:sz w:val="22"/>
                <w:szCs w:val="22"/>
              </w:rPr>
            </w:pPr>
            <w:r w:rsidRPr="005428E9">
              <w:rPr>
                <w:rFonts w:ascii="Comic Sans MS" w:hAnsi="Comic Sans MS"/>
                <w:sz w:val="22"/>
                <w:szCs w:val="22"/>
              </w:rPr>
              <w:t>Faux</w:t>
            </w:r>
          </w:p>
        </w:tc>
      </w:tr>
      <w:tr w:rsidR="00FD14AA" w:rsidRPr="005428E9" w14:paraId="44E65628" w14:textId="77777777" w:rsidTr="00FD14AA">
        <w:tc>
          <w:tcPr>
            <w:tcW w:w="7900" w:type="dxa"/>
          </w:tcPr>
          <w:p w14:paraId="5995B1A6" w14:textId="44B85E4B" w:rsidR="003D193C" w:rsidRPr="005428E9" w:rsidRDefault="003D193C">
            <w:pPr>
              <w:rPr>
                <w:rFonts w:ascii="Comic Sans MS" w:hAnsi="Comic Sans MS"/>
                <w:sz w:val="22"/>
                <w:szCs w:val="22"/>
              </w:rPr>
            </w:pPr>
            <w:r w:rsidRPr="005428E9">
              <w:rPr>
                <w:rFonts w:ascii="Comic Sans MS" w:hAnsi="Comic Sans MS"/>
                <w:sz w:val="22"/>
                <w:szCs w:val="22"/>
              </w:rPr>
              <w:t>Un petit appartement à Paris coûte le même prix qu’</w:t>
            </w:r>
            <w:r w:rsidR="005428E9">
              <w:rPr>
                <w:rFonts w:ascii="Comic Sans MS" w:hAnsi="Comic Sans MS"/>
                <w:sz w:val="22"/>
                <w:szCs w:val="22"/>
              </w:rPr>
              <w:t>un appartement en p</w:t>
            </w:r>
            <w:r w:rsidRPr="005428E9">
              <w:rPr>
                <w:rFonts w:ascii="Comic Sans MS" w:hAnsi="Comic Sans MS"/>
                <w:sz w:val="22"/>
                <w:szCs w:val="22"/>
              </w:rPr>
              <w:t>rovince</w:t>
            </w:r>
            <w:r w:rsidR="005428E9">
              <w:rPr>
                <w:rFonts w:ascii="Comic Sans MS" w:hAnsi="Comic Sans MS"/>
                <w:sz w:val="22"/>
                <w:szCs w:val="22"/>
              </w:rPr>
              <w:t>.</w:t>
            </w:r>
          </w:p>
          <w:p w14:paraId="706C4A73" w14:textId="0FF8E212" w:rsidR="003D193C" w:rsidRPr="005428E9" w:rsidRDefault="003D193C">
            <w:pPr>
              <w:rPr>
                <w:rFonts w:ascii="Comic Sans MS" w:hAnsi="Comic Sans MS"/>
                <w:sz w:val="22"/>
                <w:szCs w:val="22"/>
              </w:rPr>
            </w:pPr>
            <w:r w:rsidRPr="005428E9">
              <w:rPr>
                <w:rFonts w:ascii="Comic Sans MS" w:hAnsi="Comic Sans MS"/>
                <w:sz w:val="22"/>
                <w:szCs w:val="22"/>
              </w:rPr>
              <w:t>Justification : ……………………</w:t>
            </w:r>
          </w:p>
        </w:tc>
        <w:tc>
          <w:tcPr>
            <w:tcW w:w="747" w:type="dxa"/>
          </w:tcPr>
          <w:p w14:paraId="0571100C" w14:textId="77777777" w:rsidR="003D193C" w:rsidRPr="005428E9" w:rsidRDefault="003D193C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749" w:type="dxa"/>
          </w:tcPr>
          <w:p w14:paraId="5D814FFC" w14:textId="77777777" w:rsidR="003D193C" w:rsidRPr="005428E9" w:rsidRDefault="003D193C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FD14AA" w:rsidRPr="005428E9" w14:paraId="0EF48BF0" w14:textId="77777777" w:rsidTr="00FD14AA">
        <w:tc>
          <w:tcPr>
            <w:tcW w:w="7900" w:type="dxa"/>
          </w:tcPr>
          <w:p w14:paraId="21BDF8D4" w14:textId="0FFFA9BF" w:rsidR="003D193C" w:rsidRPr="005428E9" w:rsidRDefault="003D193C">
            <w:pPr>
              <w:rPr>
                <w:rFonts w:ascii="Comic Sans MS" w:hAnsi="Comic Sans MS"/>
                <w:sz w:val="22"/>
                <w:szCs w:val="22"/>
              </w:rPr>
            </w:pPr>
            <w:r w:rsidRPr="005428E9">
              <w:rPr>
                <w:rFonts w:ascii="Comic Sans MS" w:hAnsi="Comic Sans MS"/>
                <w:sz w:val="22"/>
                <w:szCs w:val="22"/>
              </w:rPr>
              <w:t>Les gens veulent quitter Paris parce qu’il y a beaucoup trop de voitures.</w:t>
            </w:r>
          </w:p>
          <w:p w14:paraId="53840DAD" w14:textId="41758D62" w:rsidR="003D193C" w:rsidRPr="005428E9" w:rsidRDefault="003D193C">
            <w:pPr>
              <w:rPr>
                <w:rFonts w:ascii="Comic Sans MS" w:hAnsi="Comic Sans MS"/>
                <w:sz w:val="22"/>
                <w:szCs w:val="22"/>
              </w:rPr>
            </w:pPr>
            <w:r w:rsidRPr="005428E9">
              <w:rPr>
                <w:rFonts w:ascii="Comic Sans MS" w:hAnsi="Comic Sans MS"/>
                <w:sz w:val="22"/>
                <w:szCs w:val="22"/>
              </w:rPr>
              <w:t>Justification : ……………………..</w:t>
            </w:r>
          </w:p>
        </w:tc>
        <w:tc>
          <w:tcPr>
            <w:tcW w:w="747" w:type="dxa"/>
          </w:tcPr>
          <w:p w14:paraId="0C0D9B30" w14:textId="77777777" w:rsidR="003D193C" w:rsidRPr="005428E9" w:rsidRDefault="003D193C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749" w:type="dxa"/>
          </w:tcPr>
          <w:p w14:paraId="01074527" w14:textId="77777777" w:rsidR="003D193C" w:rsidRPr="005428E9" w:rsidRDefault="003D193C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FD14AA" w:rsidRPr="005428E9" w14:paraId="794A0766" w14:textId="77777777" w:rsidTr="00FD14AA">
        <w:tc>
          <w:tcPr>
            <w:tcW w:w="7900" w:type="dxa"/>
          </w:tcPr>
          <w:p w14:paraId="65E269AF" w14:textId="39FD5A95" w:rsidR="003D193C" w:rsidRPr="005428E9" w:rsidRDefault="003D193C">
            <w:pPr>
              <w:rPr>
                <w:rFonts w:ascii="Comic Sans MS" w:hAnsi="Comic Sans MS"/>
                <w:sz w:val="22"/>
                <w:szCs w:val="22"/>
              </w:rPr>
            </w:pPr>
            <w:r w:rsidRPr="005428E9">
              <w:rPr>
                <w:rFonts w:ascii="Comic Sans MS" w:hAnsi="Comic Sans MS"/>
                <w:sz w:val="22"/>
                <w:szCs w:val="22"/>
              </w:rPr>
              <w:t>Le prix des trajets en train n’est pas très cher.</w:t>
            </w:r>
          </w:p>
          <w:p w14:paraId="56A93474" w14:textId="0507A6F5" w:rsidR="003D193C" w:rsidRPr="005428E9" w:rsidRDefault="003D193C">
            <w:pPr>
              <w:rPr>
                <w:rFonts w:ascii="Comic Sans MS" w:hAnsi="Comic Sans MS"/>
                <w:sz w:val="22"/>
                <w:szCs w:val="22"/>
              </w:rPr>
            </w:pPr>
            <w:r w:rsidRPr="005428E9">
              <w:rPr>
                <w:rFonts w:ascii="Comic Sans MS" w:hAnsi="Comic Sans MS"/>
                <w:sz w:val="22"/>
                <w:szCs w:val="22"/>
              </w:rPr>
              <w:t>Justification : ……………………..</w:t>
            </w:r>
          </w:p>
        </w:tc>
        <w:tc>
          <w:tcPr>
            <w:tcW w:w="747" w:type="dxa"/>
          </w:tcPr>
          <w:p w14:paraId="344E294F" w14:textId="77777777" w:rsidR="003D193C" w:rsidRPr="005428E9" w:rsidRDefault="003D193C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749" w:type="dxa"/>
          </w:tcPr>
          <w:p w14:paraId="359391B8" w14:textId="77777777" w:rsidR="003D193C" w:rsidRPr="005428E9" w:rsidRDefault="003D193C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FD14AA" w:rsidRPr="005428E9" w14:paraId="76C83D50" w14:textId="77777777" w:rsidTr="00FD14AA">
        <w:tc>
          <w:tcPr>
            <w:tcW w:w="7900" w:type="dxa"/>
          </w:tcPr>
          <w:p w14:paraId="119CAB4C" w14:textId="42642F1E" w:rsidR="003D193C" w:rsidRPr="005428E9" w:rsidRDefault="003D193C">
            <w:pPr>
              <w:rPr>
                <w:rFonts w:ascii="Comic Sans MS" w:hAnsi="Comic Sans MS"/>
                <w:sz w:val="22"/>
                <w:szCs w:val="22"/>
              </w:rPr>
            </w:pPr>
            <w:r w:rsidRPr="005428E9">
              <w:rPr>
                <w:rFonts w:ascii="Comic Sans MS" w:hAnsi="Comic Sans MS"/>
                <w:sz w:val="22"/>
                <w:szCs w:val="22"/>
              </w:rPr>
              <w:t>Il y a plus de métros que de TGV.</w:t>
            </w:r>
          </w:p>
          <w:p w14:paraId="280ABFCE" w14:textId="4596E43C" w:rsidR="003D193C" w:rsidRPr="005428E9" w:rsidRDefault="003D193C">
            <w:pPr>
              <w:rPr>
                <w:rFonts w:ascii="Comic Sans MS" w:hAnsi="Comic Sans MS"/>
                <w:sz w:val="22"/>
                <w:szCs w:val="22"/>
              </w:rPr>
            </w:pPr>
            <w:r w:rsidRPr="005428E9">
              <w:rPr>
                <w:rFonts w:ascii="Comic Sans MS" w:hAnsi="Comic Sans MS"/>
                <w:sz w:val="22"/>
                <w:szCs w:val="22"/>
              </w:rPr>
              <w:t>Justification : ……………………</w:t>
            </w:r>
          </w:p>
        </w:tc>
        <w:tc>
          <w:tcPr>
            <w:tcW w:w="747" w:type="dxa"/>
          </w:tcPr>
          <w:p w14:paraId="3F6CFD1B" w14:textId="77777777" w:rsidR="003D193C" w:rsidRPr="005428E9" w:rsidRDefault="003D193C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749" w:type="dxa"/>
          </w:tcPr>
          <w:p w14:paraId="5336C249" w14:textId="77777777" w:rsidR="003D193C" w:rsidRPr="005428E9" w:rsidRDefault="003D193C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FD14AA" w:rsidRPr="005428E9" w14:paraId="17C8ECFF" w14:textId="77777777" w:rsidTr="00FD14AA">
        <w:tc>
          <w:tcPr>
            <w:tcW w:w="7900" w:type="dxa"/>
          </w:tcPr>
          <w:p w14:paraId="48BEA09F" w14:textId="3970D187" w:rsidR="003D193C" w:rsidRPr="005428E9" w:rsidRDefault="005428E9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Quand les P</w:t>
            </w:r>
            <w:r w:rsidR="003D193C" w:rsidRPr="005428E9">
              <w:rPr>
                <w:rFonts w:ascii="Comic Sans MS" w:hAnsi="Comic Sans MS"/>
                <w:sz w:val="22"/>
                <w:szCs w:val="22"/>
              </w:rPr>
              <w:t>arisiens déménagent en province, ils peuvent aussi sortir comme avant.</w:t>
            </w:r>
          </w:p>
          <w:p w14:paraId="7AE51B3F" w14:textId="7C7EB6C7" w:rsidR="003D193C" w:rsidRPr="005428E9" w:rsidRDefault="003D193C">
            <w:pPr>
              <w:rPr>
                <w:rFonts w:ascii="Comic Sans MS" w:hAnsi="Comic Sans MS"/>
                <w:sz w:val="22"/>
                <w:szCs w:val="22"/>
              </w:rPr>
            </w:pPr>
            <w:r w:rsidRPr="005428E9">
              <w:rPr>
                <w:rFonts w:ascii="Comic Sans MS" w:hAnsi="Comic Sans MS"/>
                <w:sz w:val="22"/>
                <w:szCs w:val="22"/>
              </w:rPr>
              <w:t>Justification</w:t>
            </w:r>
            <w:r w:rsidR="005428E9">
              <w:rPr>
                <w:rFonts w:ascii="Comic Sans MS" w:hAnsi="Comic Sans MS"/>
                <w:sz w:val="22"/>
                <w:szCs w:val="22"/>
              </w:rPr>
              <w:t> : ……………………..</w:t>
            </w:r>
          </w:p>
        </w:tc>
        <w:tc>
          <w:tcPr>
            <w:tcW w:w="747" w:type="dxa"/>
          </w:tcPr>
          <w:p w14:paraId="42534363" w14:textId="77777777" w:rsidR="003D193C" w:rsidRPr="005428E9" w:rsidRDefault="003D193C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749" w:type="dxa"/>
          </w:tcPr>
          <w:p w14:paraId="0F4CFE6A" w14:textId="77777777" w:rsidR="003D193C" w:rsidRPr="005428E9" w:rsidRDefault="003D193C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7327B314" w14:textId="77777777" w:rsidR="003D193C" w:rsidRDefault="003D193C"/>
    <w:p w14:paraId="0A1DF095" w14:textId="625AC293" w:rsidR="00FD739C" w:rsidRPr="005428E9" w:rsidRDefault="005428E9" w:rsidP="005428E9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 w:rsidRPr="005428E9">
        <w:rPr>
          <w:rFonts w:ascii="Comic Sans MS" w:hAnsi="Comic Sans MS"/>
        </w:rPr>
        <w:t>Trouvez un autre titre pour cet article : ………………………………………………………</w:t>
      </w:r>
      <w:r w:rsidR="00C6368C">
        <w:rPr>
          <w:rFonts w:ascii="Comic Sans MS" w:hAnsi="Comic Sans MS"/>
        </w:rPr>
        <w:t xml:space="preserve"> 2</w:t>
      </w:r>
    </w:p>
    <w:p w14:paraId="269AB658" w14:textId="77777777" w:rsidR="00FD739C" w:rsidRDefault="00FD739C" w:rsidP="00FD739C">
      <w:pPr>
        <w:widowControl w:val="0"/>
        <w:numPr>
          <w:ilvl w:val="0"/>
          <w:numId w:val="1"/>
        </w:numPr>
        <w:tabs>
          <w:tab w:val="left" w:pos="720"/>
          <w:tab w:val="left" w:pos="108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ind w:left="1080" w:hanging="108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  <w:r>
        <w:rPr>
          <w:rFonts w:ascii="Comic Sans MS" w:hAnsi="Comic Sans MS" w:cs="Comic Sans MS"/>
          <w:b/>
          <w:bCs/>
          <w:color w:val="000000"/>
          <w:sz w:val="22"/>
          <w:szCs w:val="22"/>
        </w:rPr>
        <w:t>Répondez à la question en remplaçant le mot souligné par un pronom. /5 (0.5  conju, 0.5 par pronom)</w:t>
      </w:r>
    </w:p>
    <w:p w14:paraId="18521CA5" w14:textId="77777777" w:rsidR="00FD739C" w:rsidRDefault="00FD739C" w:rsidP="00FD73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b/>
          <w:bCs/>
          <w:color w:val="000000"/>
          <w:sz w:val="22"/>
          <w:szCs w:val="22"/>
          <w:u w:color="000000"/>
        </w:rPr>
      </w:pPr>
      <w:r>
        <w:rPr>
          <w:rFonts w:ascii="Comic Sans MS" w:hAnsi="Comic Sans MS" w:cs="Comic Sans MS"/>
          <w:b/>
          <w:bCs/>
          <w:color w:val="000000"/>
          <w:sz w:val="22"/>
          <w:szCs w:val="22"/>
        </w:rPr>
        <w:lastRenderedPageBreak/>
        <w:t xml:space="preserve">EX : Tu connais </w:t>
      </w:r>
      <w:r>
        <w:rPr>
          <w:rFonts w:ascii="Comic Sans MS" w:hAnsi="Comic Sans MS" w:cs="Comic Sans MS"/>
          <w:b/>
          <w:bCs/>
          <w:color w:val="000000"/>
          <w:sz w:val="22"/>
          <w:szCs w:val="22"/>
          <w:u w:val="single" w:color="000000"/>
        </w:rPr>
        <w:t>Jacques </w:t>
      </w:r>
      <w:r>
        <w:rPr>
          <w:rFonts w:ascii="Comic Sans MS" w:hAnsi="Comic Sans MS" w:cs="Comic Sans MS"/>
          <w:b/>
          <w:bCs/>
          <w:color w:val="000000"/>
          <w:sz w:val="22"/>
          <w:szCs w:val="22"/>
          <w:u w:color="000000"/>
        </w:rPr>
        <w:t>? Oui nous le connaissons.</w:t>
      </w:r>
    </w:p>
    <w:p w14:paraId="2121B525" w14:textId="77777777" w:rsidR="00FD739C" w:rsidRDefault="00FD739C" w:rsidP="00FD73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  <w:u w:color="000000"/>
        </w:rPr>
      </w:pPr>
      <w:r>
        <w:rPr>
          <w:rFonts w:ascii="Comic Sans MS" w:hAnsi="Comic Sans MS" w:cs="Comic Sans MS"/>
          <w:color w:val="000000"/>
          <w:sz w:val="22"/>
          <w:szCs w:val="22"/>
          <w:u w:color="000000"/>
        </w:rPr>
        <w:t xml:space="preserve">Elle invite </w:t>
      </w:r>
      <w:r>
        <w:rPr>
          <w:rFonts w:ascii="Comic Sans MS" w:hAnsi="Comic Sans MS" w:cs="Comic Sans MS"/>
          <w:color w:val="000000"/>
          <w:sz w:val="22"/>
          <w:szCs w:val="22"/>
          <w:u w:val="single" w:color="000000"/>
        </w:rPr>
        <w:t>Marc </w:t>
      </w:r>
      <w:r>
        <w:rPr>
          <w:rFonts w:ascii="Comic Sans MS" w:hAnsi="Comic Sans MS" w:cs="Comic Sans MS"/>
          <w:color w:val="000000"/>
          <w:sz w:val="22"/>
          <w:szCs w:val="22"/>
          <w:u w:color="000000"/>
        </w:rPr>
        <w:t>? Oui elle ………………………………………..</w:t>
      </w:r>
    </w:p>
    <w:p w14:paraId="252EFFB2" w14:textId="77777777" w:rsidR="00FD739C" w:rsidRDefault="00FD739C" w:rsidP="00FD73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  <w:u w:color="000000"/>
        </w:rPr>
      </w:pPr>
      <w:r>
        <w:rPr>
          <w:rFonts w:ascii="Comic Sans MS" w:hAnsi="Comic Sans MS" w:cs="Comic Sans MS"/>
          <w:color w:val="000000"/>
          <w:sz w:val="22"/>
          <w:szCs w:val="22"/>
          <w:u w:color="000000"/>
        </w:rPr>
        <w:t xml:space="preserve">Il quitte </w:t>
      </w:r>
      <w:r>
        <w:rPr>
          <w:rFonts w:ascii="Comic Sans MS" w:hAnsi="Comic Sans MS" w:cs="Comic Sans MS"/>
          <w:color w:val="000000"/>
          <w:sz w:val="22"/>
          <w:szCs w:val="22"/>
          <w:u w:val="single" w:color="000000"/>
        </w:rPr>
        <w:t>sa femme</w:t>
      </w:r>
      <w:r>
        <w:rPr>
          <w:rFonts w:ascii="Comic Sans MS" w:hAnsi="Comic Sans MS" w:cs="Comic Sans MS"/>
          <w:color w:val="000000"/>
          <w:sz w:val="22"/>
          <w:szCs w:val="22"/>
          <w:u w:color="000000"/>
        </w:rPr>
        <w:t> ? Oui il …………</w:t>
      </w:r>
    </w:p>
    <w:p w14:paraId="17140C6F" w14:textId="77777777" w:rsidR="00FD739C" w:rsidRDefault="00FD739C" w:rsidP="00FD73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  <w:u w:color="000000"/>
        </w:rPr>
      </w:pPr>
      <w:r>
        <w:rPr>
          <w:rFonts w:ascii="Comic Sans MS" w:hAnsi="Comic Sans MS" w:cs="Comic Sans MS"/>
          <w:color w:val="000000"/>
          <w:sz w:val="22"/>
          <w:szCs w:val="22"/>
          <w:u w:color="000000"/>
        </w:rPr>
        <w:t xml:space="preserve">Vous connaissez </w:t>
      </w:r>
      <w:r>
        <w:rPr>
          <w:rFonts w:ascii="Comic Sans MS" w:hAnsi="Comic Sans MS" w:cs="Comic Sans MS"/>
          <w:color w:val="000000"/>
          <w:sz w:val="22"/>
          <w:szCs w:val="22"/>
          <w:u w:val="single" w:color="000000"/>
        </w:rPr>
        <w:t>mes amis </w:t>
      </w:r>
      <w:r>
        <w:rPr>
          <w:rFonts w:ascii="Comic Sans MS" w:hAnsi="Comic Sans MS" w:cs="Comic Sans MS"/>
          <w:color w:val="000000"/>
          <w:sz w:val="22"/>
          <w:szCs w:val="22"/>
          <w:u w:color="000000"/>
        </w:rPr>
        <w:t>? Oui je ………</w:t>
      </w:r>
    </w:p>
    <w:p w14:paraId="772DBDB6" w14:textId="77777777" w:rsidR="00FD739C" w:rsidRDefault="00FD739C" w:rsidP="00FD73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  <w:u w:color="000000"/>
        </w:rPr>
      </w:pPr>
      <w:r>
        <w:rPr>
          <w:rFonts w:ascii="Comic Sans MS" w:hAnsi="Comic Sans MS" w:cs="Comic Sans MS"/>
          <w:color w:val="000000"/>
          <w:sz w:val="22"/>
          <w:szCs w:val="22"/>
          <w:u w:color="000000"/>
        </w:rPr>
        <w:t xml:space="preserve">Vous offrez un cadeau </w:t>
      </w:r>
      <w:r>
        <w:rPr>
          <w:rFonts w:ascii="Comic Sans MS" w:hAnsi="Comic Sans MS" w:cs="Comic Sans MS"/>
          <w:color w:val="000000"/>
          <w:sz w:val="22"/>
          <w:szCs w:val="22"/>
          <w:u w:val="single" w:color="000000"/>
        </w:rPr>
        <w:t>à Marie </w:t>
      </w:r>
      <w:r>
        <w:rPr>
          <w:rFonts w:ascii="Comic Sans MS" w:hAnsi="Comic Sans MS" w:cs="Comic Sans MS"/>
          <w:color w:val="000000"/>
          <w:sz w:val="22"/>
          <w:szCs w:val="22"/>
          <w:u w:color="000000"/>
        </w:rPr>
        <w:t>? Oui nous ………………………………….</w:t>
      </w:r>
    </w:p>
    <w:p w14:paraId="30D3E295" w14:textId="77777777" w:rsidR="00FD739C" w:rsidRDefault="00FD739C" w:rsidP="00FD73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  <w:u w:color="000000"/>
        </w:rPr>
      </w:pPr>
      <w:r>
        <w:rPr>
          <w:rFonts w:ascii="Comic Sans MS" w:hAnsi="Comic Sans MS" w:cs="Comic Sans MS"/>
          <w:color w:val="000000"/>
          <w:sz w:val="22"/>
          <w:szCs w:val="22"/>
          <w:u w:color="000000"/>
        </w:rPr>
        <w:t xml:space="preserve">Tu téléphones </w:t>
      </w:r>
      <w:r>
        <w:rPr>
          <w:rFonts w:ascii="Comic Sans MS" w:hAnsi="Comic Sans MS" w:cs="Comic Sans MS"/>
          <w:color w:val="000000"/>
          <w:sz w:val="22"/>
          <w:szCs w:val="22"/>
          <w:u w:val="single" w:color="000000"/>
        </w:rPr>
        <w:t>à tes parents</w:t>
      </w:r>
      <w:r>
        <w:rPr>
          <w:rFonts w:ascii="Comic Sans MS" w:hAnsi="Comic Sans MS" w:cs="Comic Sans MS"/>
          <w:color w:val="000000"/>
          <w:sz w:val="22"/>
          <w:szCs w:val="22"/>
          <w:u w:color="000000"/>
        </w:rPr>
        <w:t> ? Oui je ………………………………………………………</w:t>
      </w:r>
    </w:p>
    <w:p w14:paraId="4BA84485" w14:textId="77777777" w:rsidR="00FD739C" w:rsidRDefault="00FD739C" w:rsidP="00FD73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color w:val="000000"/>
          <w:sz w:val="22"/>
          <w:szCs w:val="22"/>
          <w:u w:color="000000"/>
        </w:rPr>
      </w:pPr>
    </w:p>
    <w:p w14:paraId="755538D6" w14:textId="0E0C4E66" w:rsidR="005428E9" w:rsidRPr="00A715C9" w:rsidRDefault="005428E9" w:rsidP="00FD73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omic Sans MS" w:hAnsi="Comic Sans MS" w:cs="Comic Sans MS"/>
          <w:b/>
          <w:color w:val="000000"/>
          <w:u w:val="single"/>
        </w:rPr>
      </w:pPr>
      <w:r w:rsidRPr="00A715C9">
        <w:rPr>
          <w:rFonts w:ascii="Comic Sans MS" w:hAnsi="Comic Sans MS" w:cs="Comic Sans MS"/>
          <w:b/>
          <w:color w:val="000000"/>
          <w:u w:val="single"/>
        </w:rPr>
        <w:t>III/ Langue …</w:t>
      </w:r>
      <w:r w:rsidR="00C6368C">
        <w:rPr>
          <w:rFonts w:ascii="Comic Sans MS" w:hAnsi="Comic Sans MS" w:cs="Comic Sans MS"/>
          <w:b/>
          <w:color w:val="000000"/>
          <w:u w:val="single"/>
        </w:rPr>
        <w:t>.. /21</w:t>
      </w:r>
    </w:p>
    <w:p w14:paraId="1245059A" w14:textId="1F1F0955" w:rsidR="00FD739C" w:rsidRDefault="00FD739C" w:rsidP="005428E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/>
        <w:rPr>
          <w:rFonts w:ascii="Comic Sans MS" w:hAnsi="Comic Sans MS" w:cs="Comic Sans MS"/>
          <w:color w:val="000000"/>
          <w:sz w:val="22"/>
          <w:szCs w:val="22"/>
          <w:u w:color="000000"/>
        </w:rPr>
      </w:pPr>
      <w:r>
        <w:rPr>
          <w:rFonts w:ascii="Comic Sans MS" w:hAnsi="Comic Sans MS" w:cs="Comic Sans MS"/>
          <w:b/>
          <w:bCs/>
          <w:color w:val="000000"/>
          <w:sz w:val="22"/>
          <w:szCs w:val="22"/>
          <w:u w:color="000000"/>
        </w:rPr>
        <w:tab/>
      </w:r>
    </w:p>
    <w:p w14:paraId="7CF4B03F" w14:textId="6CE12162" w:rsidR="00FD739C" w:rsidRPr="005428E9" w:rsidRDefault="00FD739C" w:rsidP="005428E9">
      <w:pPr>
        <w:pStyle w:val="Paragraphedeliste"/>
        <w:widowControl w:val="0"/>
        <w:numPr>
          <w:ilvl w:val="0"/>
          <w:numId w:val="1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b/>
          <w:bCs/>
          <w:color w:val="000000"/>
          <w:u w:color="000000"/>
        </w:rPr>
      </w:pPr>
      <w:r w:rsidRPr="005428E9">
        <w:rPr>
          <w:rFonts w:ascii="Comic Sans MS" w:hAnsi="Comic Sans MS" w:cs="Comic Sans MS"/>
          <w:b/>
          <w:bCs/>
          <w:color w:val="000000"/>
          <w:u w:color="000000"/>
        </w:rPr>
        <w:t>. Conjugue au présent. /3.5</w:t>
      </w:r>
    </w:p>
    <w:p w14:paraId="521A4FC8" w14:textId="77777777" w:rsidR="00FD739C" w:rsidRDefault="00FD739C" w:rsidP="00FD73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 w:val="22"/>
          <w:szCs w:val="22"/>
          <w:u w:color="000000"/>
        </w:rPr>
      </w:pPr>
      <w:r>
        <w:rPr>
          <w:rFonts w:ascii="Comic Sans MS" w:hAnsi="Comic Sans MS" w:cs="Comic Sans MS"/>
          <w:color w:val="000000"/>
          <w:sz w:val="22"/>
          <w:szCs w:val="22"/>
          <w:u w:color="000000"/>
        </w:rPr>
        <w:t>tu …………. (pouvoir) venir demain?</w:t>
      </w:r>
    </w:p>
    <w:p w14:paraId="56737EE7" w14:textId="4383493A" w:rsidR="00FD739C" w:rsidRDefault="00FD739C" w:rsidP="00FD73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 w:val="22"/>
          <w:szCs w:val="22"/>
          <w:u w:color="000000"/>
        </w:rPr>
      </w:pPr>
      <w:r>
        <w:rPr>
          <w:rFonts w:ascii="Comic Sans MS" w:hAnsi="Comic Sans MS" w:cs="Comic Sans MS"/>
          <w:color w:val="000000"/>
          <w:sz w:val="22"/>
          <w:szCs w:val="22"/>
          <w:u w:color="000000"/>
        </w:rPr>
        <w:t xml:space="preserve">Nous </w:t>
      </w:r>
      <w:r w:rsidR="005428E9">
        <w:rPr>
          <w:rFonts w:ascii="Comic Sans MS" w:hAnsi="Comic Sans MS" w:cs="Comic Sans MS"/>
          <w:color w:val="000000"/>
          <w:sz w:val="22"/>
          <w:szCs w:val="22"/>
          <w:u w:color="000000"/>
        </w:rPr>
        <w:t>…………….(vouloir) organiser une fê</w:t>
      </w:r>
      <w:r>
        <w:rPr>
          <w:rFonts w:ascii="Comic Sans MS" w:hAnsi="Comic Sans MS" w:cs="Comic Sans MS"/>
          <w:color w:val="000000"/>
          <w:sz w:val="22"/>
          <w:szCs w:val="22"/>
          <w:u w:color="000000"/>
        </w:rPr>
        <w:t>te</w:t>
      </w:r>
    </w:p>
    <w:p w14:paraId="27D83631" w14:textId="77777777" w:rsidR="00FD739C" w:rsidRDefault="00FD739C" w:rsidP="00FD73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 w:val="22"/>
          <w:szCs w:val="22"/>
          <w:u w:color="000000"/>
        </w:rPr>
      </w:pPr>
      <w:r>
        <w:rPr>
          <w:rFonts w:ascii="Comic Sans MS" w:hAnsi="Comic Sans MS" w:cs="Comic Sans MS"/>
          <w:color w:val="000000"/>
          <w:sz w:val="22"/>
          <w:szCs w:val="22"/>
          <w:u w:color="000000"/>
        </w:rPr>
        <w:t>Tu ………..(venir) ce soir?</w:t>
      </w:r>
    </w:p>
    <w:p w14:paraId="2CA3BA36" w14:textId="77777777" w:rsidR="00FD739C" w:rsidRDefault="00FD739C" w:rsidP="00FD73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 w:val="22"/>
          <w:szCs w:val="22"/>
          <w:u w:color="000000"/>
        </w:rPr>
      </w:pPr>
      <w:r>
        <w:rPr>
          <w:rFonts w:ascii="Comic Sans MS" w:hAnsi="Comic Sans MS" w:cs="Comic Sans MS"/>
          <w:color w:val="000000"/>
          <w:sz w:val="22"/>
          <w:szCs w:val="22"/>
          <w:u w:color="000000"/>
        </w:rPr>
        <w:t>Ils …………..(faire) leurs devoirs</w:t>
      </w:r>
    </w:p>
    <w:p w14:paraId="202B7D3D" w14:textId="77777777" w:rsidR="00FD739C" w:rsidRDefault="00FD739C" w:rsidP="00FD73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 w:val="22"/>
          <w:szCs w:val="22"/>
          <w:u w:color="000000"/>
        </w:rPr>
      </w:pPr>
      <w:r>
        <w:rPr>
          <w:rFonts w:ascii="Comic Sans MS" w:hAnsi="Comic Sans MS" w:cs="Comic Sans MS"/>
          <w:color w:val="000000"/>
          <w:sz w:val="22"/>
          <w:szCs w:val="22"/>
          <w:u w:color="000000"/>
        </w:rPr>
        <w:t>Ils ……………. (devoir) faire leurs devoirs</w:t>
      </w:r>
    </w:p>
    <w:p w14:paraId="3F705BE9" w14:textId="77777777" w:rsidR="00FD739C" w:rsidRDefault="00FD739C" w:rsidP="00FD73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 w:val="22"/>
          <w:szCs w:val="22"/>
          <w:u w:color="000000"/>
        </w:rPr>
      </w:pPr>
      <w:r>
        <w:rPr>
          <w:rFonts w:ascii="Comic Sans MS" w:hAnsi="Comic Sans MS" w:cs="Comic Sans MS"/>
          <w:color w:val="000000"/>
          <w:sz w:val="22"/>
          <w:szCs w:val="22"/>
          <w:u w:color="000000"/>
        </w:rPr>
        <w:t>Tu ……….. (savoir) où est la gare?</w:t>
      </w:r>
    </w:p>
    <w:p w14:paraId="5482CFD0" w14:textId="77777777" w:rsidR="00FD739C" w:rsidRDefault="00FD739C" w:rsidP="00FD73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 w:val="22"/>
          <w:szCs w:val="22"/>
          <w:u w:color="000000"/>
        </w:rPr>
      </w:pPr>
      <w:r>
        <w:rPr>
          <w:rFonts w:ascii="Comic Sans MS" w:hAnsi="Comic Sans MS" w:cs="Comic Sans MS"/>
          <w:color w:val="000000"/>
          <w:sz w:val="22"/>
          <w:szCs w:val="22"/>
          <w:u w:color="000000"/>
        </w:rPr>
        <w:t>Vous ………….(prendre) le train.</w:t>
      </w:r>
    </w:p>
    <w:p w14:paraId="1E9D1768" w14:textId="77777777" w:rsidR="005428E9" w:rsidRDefault="005428E9" w:rsidP="00FD73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  <w:sz w:val="22"/>
          <w:szCs w:val="22"/>
          <w:u w:color="000000"/>
        </w:rPr>
      </w:pPr>
    </w:p>
    <w:p w14:paraId="720E10A3" w14:textId="4593193F" w:rsidR="00FD739C" w:rsidRPr="005428E9" w:rsidRDefault="00FD739C" w:rsidP="005428E9">
      <w:pPr>
        <w:pStyle w:val="Paragraphedeliste"/>
        <w:numPr>
          <w:ilvl w:val="0"/>
          <w:numId w:val="8"/>
        </w:numPr>
        <w:rPr>
          <w:rFonts w:ascii="Comic Sans MS" w:hAnsi="Comic Sans MS"/>
          <w:b/>
        </w:rPr>
      </w:pPr>
      <w:r w:rsidRPr="005428E9">
        <w:rPr>
          <w:rFonts w:ascii="Comic Sans MS" w:hAnsi="Comic Sans MS"/>
          <w:b/>
        </w:rPr>
        <w:t>Complétez avec un adjectif. N’oubliez pas les accords !</w:t>
      </w:r>
      <w:r w:rsidR="008643A5">
        <w:rPr>
          <w:rFonts w:ascii="Comic Sans MS" w:hAnsi="Comic Sans MS"/>
          <w:b/>
        </w:rPr>
        <w:t xml:space="preserve"> /5</w:t>
      </w:r>
    </w:p>
    <w:p w14:paraId="20A13D32" w14:textId="77777777" w:rsidR="00FD739C" w:rsidRPr="00EE0306" w:rsidRDefault="00FD739C" w:rsidP="00FD739C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Elle connait toute la littérature française : elle est très c……………………………………………</w:t>
      </w:r>
    </w:p>
    <w:p w14:paraId="64B56F78" w14:textId="77777777" w:rsidR="00FD739C" w:rsidRPr="00EE0306" w:rsidRDefault="00FD739C" w:rsidP="00FD739C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Elles ne supportent pas les chats, elles sont ………………………………… aux chats</w:t>
      </w:r>
    </w:p>
    <w:p w14:paraId="7693392B" w14:textId="539CC3A2" w:rsidR="00FD739C" w:rsidRPr="00EE0306" w:rsidRDefault="00FD739C" w:rsidP="00FD739C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Elle offre toujours des cadeaux à tous ses amis, elle est g……………………………………………………….</w:t>
      </w:r>
    </w:p>
    <w:p w14:paraId="09052B2C" w14:textId="77777777" w:rsidR="00FD739C" w:rsidRPr="00EE0306" w:rsidRDefault="00FD739C" w:rsidP="00FD739C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Cette femme donne toujours des ordres à son mari : elle est ………………………………………..</w:t>
      </w:r>
    </w:p>
    <w:p w14:paraId="2655F6E6" w14:textId="77777777" w:rsidR="00FD739C" w:rsidRPr="00EE0306" w:rsidRDefault="00FD739C" w:rsidP="00FD739C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Elle adore la lecture :  elle est p……………………………………… par la lecture</w:t>
      </w:r>
    </w:p>
    <w:p w14:paraId="4AEDAD12" w14:textId="77777777" w:rsidR="00FD739C" w:rsidRPr="00EE0306" w:rsidRDefault="00FD739C" w:rsidP="00FD739C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Il voit la vie en rose, il est o……………………………………………</w:t>
      </w:r>
    </w:p>
    <w:p w14:paraId="1B156B60" w14:textId="77777777" w:rsidR="00FD739C" w:rsidRPr="00EE0306" w:rsidRDefault="00FD739C" w:rsidP="00FD739C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J’aime caresser ma petite chienne car elle est très d………………………………………………</w:t>
      </w:r>
    </w:p>
    <w:p w14:paraId="63D9DA49" w14:textId="77777777" w:rsidR="00FD739C" w:rsidRPr="00EE0306" w:rsidRDefault="00FD739C" w:rsidP="00FD739C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Elle ne fait jamais rien : elle est p…………………………………………</w:t>
      </w:r>
    </w:p>
    <w:p w14:paraId="37980EB8" w14:textId="77777777" w:rsidR="00FD739C" w:rsidRDefault="00FD739C" w:rsidP="00FD739C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Il veut devenir le chef de la plus grande entreprise française il est a…………………………….</w:t>
      </w:r>
    </w:p>
    <w:p w14:paraId="373C5FBB" w14:textId="6FF5C811" w:rsidR="008643A5" w:rsidRPr="00EE0306" w:rsidRDefault="008643A5" w:rsidP="00FD739C">
      <w:pPr>
        <w:rPr>
          <w:rFonts w:ascii="Comic Sans MS" w:hAnsi="Comic Sans MS"/>
        </w:rPr>
      </w:pPr>
      <w:r>
        <w:rPr>
          <w:rFonts w:ascii="Comic Sans MS" w:hAnsi="Comic Sans MS"/>
        </w:rPr>
        <w:t>Elle est très belle : elle est ……………………………………</w:t>
      </w:r>
    </w:p>
    <w:p w14:paraId="4F80F452" w14:textId="77777777" w:rsidR="00FD739C" w:rsidRPr="00EE0306" w:rsidRDefault="00FD739C" w:rsidP="00FD739C">
      <w:pPr>
        <w:rPr>
          <w:rFonts w:ascii="Comic Sans MS" w:hAnsi="Comic Sans MS"/>
        </w:rPr>
      </w:pPr>
    </w:p>
    <w:p w14:paraId="2129CB14" w14:textId="50B79812" w:rsidR="00FD739C" w:rsidRPr="00EE0306" w:rsidRDefault="00FD739C" w:rsidP="005428E9">
      <w:pPr>
        <w:pStyle w:val="Paragraphedeliste"/>
        <w:numPr>
          <w:ilvl w:val="0"/>
          <w:numId w:val="8"/>
        </w:numPr>
        <w:rPr>
          <w:rFonts w:ascii="Comic Sans MS" w:hAnsi="Comic Sans MS"/>
          <w:b/>
        </w:rPr>
      </w:pPr>
      <w:r w:rsidRPr="00EE0306">
        <w:rPr>
          <w:rFonts w:ascii="Comic Sans MS" w:hAnsi="Comic Sans MS"/>
          <w:b/>
        </w:rPr>
        <w:t>Faites des comparaisons :</w:t>
      </w:r>
      <w:r w:rsidR="00A715C9">
        <w:rPr>
          <w:rFonts w:ascii="Comic Sans MS" w:hAnsi="Comic Sans MS"/>
          <w:b/>
        </w:rPr>
        <w:t xml:space="preserve"> /2</w:t>
      </w:r>
    </w:p>
    <w:p w14:paraId="5B607736" w14:textId="77777777" w:rsidR="00FD739C" w:rsidRPr="00EE0306" w:rsidRDefault="00FD739C" w:rsidP="00FD739C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Utilisez une comparaison positive pour comparer votre ville et Belfort.</w:t>
      </w:r>
    </w:p>
    <w:p w14:paraId="1ECA2E42" w14:textId="77777777" w:rsidR="00FD739C" w:rsidRPr="00EE0306" w:rsidRDefault="00FD739C" w:rsidP="00FD739C">
      <w:pPr>
        <w:rPr>
          <w:rFonts w:ascii="Comic Sans MS" w:hAnsi="Comic Sans MS"/>
        </w:rPr>
      </w:pPr>
    </w:p>
    <w:p w14:paraId="4D5D5312" w14:textId="77777777" w:rsidR="00FD739C" w:rsidRPr="00EE0306" w:rsidRDefault="00FD739C" w:rsidP="00FD739C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Une comparaison négative, pour comparer votre pays et La France.</w:t>
      </w:r>
    </w:p>
    <w:p w14:paraId="7B79DE12" w14:textId="77777777" w:rsidR="00FD739C" w:rsidRPr="00EE0306" w:rsidRDefault="00FD739C" w:rsidP="00FD739C">
      <w:pPr>
        <w:rPr>
          <w:rFonts w:ascii="Comic Sans MS" w:hAnsi="Comic Sans MS"/>
        </w:rPr>
      </w:pPr>
    </w:p>
    <w:p w14:paraId="0D494F14" w14:textId="20BF5EF1" w:rsidR="00FD739C" w:rsidRPr="00EE0306" w:rsidRDefault="00FD739C" w:rsidP="005428E9">
      <w:pPr>
        <w:pStyle w:val="Paragraphedeliste"/>
        <w:numPr>
          <w:ilvl w:val="0"/>
          <w:numId w:val="8"/>
        </w:numPr>
        <w:rPr>
          <w:rFonts w:ascii="Comic Sans MS" w:hAnsi="Comic Sans MS"/>
          <w:b/>
        </w:rPr>
      </w:pPr>
      <w:r w:rsidRPr="00EE0306">
        <w:rPr>
          <w:rFonts w:ascii="Comic Sans MS" w:hAnsi="Comic Sans MS"/>
          <w:b/>
        </w:rPr>
        <w:t>Complétez avec un pronom personnel.</w:t>
      </w:r>
      <w:r w:rsidR="00A715C9">
        <w:rPr>
          <w:rFonts w:ascii="Comic Sans MS" w:hAnsi="Comic Sans MS"/>
          <w:b/>
        </w:rPr>
        <w:t xml:space="preserve"> /4</w:t>
      </w:r>
    </w:p>
    <w:p w14:paraId="506B7387" w14:textId="77777777" w:rsidR="00FD739C" w:rsidRPr="00A715C9" w:rsidRDefault="00FD739C" w:rsidP="00FD739C">
      <w:pPr>
        <w:rPr>
          <w:rFonts w:ascii="Comic Sans MS" w:hAnsi="Comic Sans MS"/>
          <w:sz w:val="22"/>
          <w:szCs w:val="22"/>
        </w:rPr>
      </w:pPr>
      <w:r w:rsidRPr="00A715C9">
        <w:rPr>
          <w:rFonts w:ascii="Comic Sans MS" w:hAnsi="Comic Sans MS"/>
          <w:sz w:val="22"/>
          <w:szCs w:val="22"/>
        </w:rPr>
        <w:t>Vous êtes très gentils avec moi, je ………………… remercie</w:t>
      </w:r>
    </w:p>
    <w:p w14:paraId="453BE3E6" w14:textId="77777777" w:rsidR="00FD739C" w:rsidRPr="00A715C9" w:rsidRDefault="00FD739C" w:rsidP="00FD739C">
      <w:pPr>
        <w:rPr>
          <w:rFonts w:ascii="Comic Sans MS" w:hAnsi="Comic Sans MS"/>
          <w:sz w:val="22"/>
          <w:szCs w:val="22"/>
        </w:rPr>
      </w:pPr>
      <w:r w:rsidRPr="00A715C9">
        <w:rPr>
          <w:rFonts w:ascii="Comic Sans MS" w:hAnsi="Comic Sans MS"/>
          <w:sz w:val="22"/>
          <w:szCs w:val="22"/>
        </w:rPr>
        <w:t>Oh julien je …………… adore, tu es un homme merveilleux pour moi, je voudrais ………… marier avec ………..</w:t>
      </w:r>
    </w:p>
    <w:p w14:paraId="67B35712" w14:textId="7C8A8F46" w:rsidR="00A715C9" w:rsidRPr="00A715C9" w:rsidRDefault="00FD739C" w:rsidP="00A715C9">
      <w:pPr>
        <w:rPr>
          <w:rFonts w:ascii="Comic Sans MS" w:hAnsi="Comic Sans MS"/>
          <w:sz w:val="22"/>
          <w:szCs w:val="22"/>
        </w:rPr>
      </w:pPr>
      <w:r w:rsidRPr="00A715C9">
        <w:rPr>
          <w:rFonts w:ascii="Comic Sans MS" w:hAnsi="Comic Sans MS"/>
          <w:sz w:val="22"/>
          <w:szCs w:val="22"/>
        </w:rPr>
        <w:t>Cette fille, tu …………. connais ? et ce professeur tu …………. vois ?</w:t>
      </w:r>
      <w:r w:rsidR="00A715C9" w:rsidRPr="00A715C9">
        <w:rPr>
          <w:rFonts w:ascii="Comic Sans MS" w:hAnsi="Comic Sans MS"/>
          <w:sz w:val="22"/>
          <w:szCs w:val="22"/>
        </w:rPr>
        <w:t xml:space="preserve"> déjà acheté tes cadeaux de Noel ?</w:t>
      </w:r>
    </w:p>
    <w:p w14:paraId="2CFFB577" w14:textId="13DEFCE1" w:rsidR="00A715C9" w:rsidRPr="00A715C9" w:rsidRDefault="00A715C9" w:rsidP="00A715C9">
      <w:pPr>
        <w:rPr>
          <w:rFonts w:ascii="Comic Sans MS" w:hAnsi="Comic Sans MS"/>
          <w:sz w:val="22"/>
          <w:szCs w:val="22"/>
        </w:rPr>
      </w:pPr>
      <w:r w:rsidRPr="00A715C9">
        <w:rPr>
          <w:rFonts w:ascii="Comic Sans MS" w:hAnsi="Comic Sans MS"/>
          <w:sz w:val="22"/>
          <w:szCs w:val="22"/>
        </w:rPr>
        <w:t>Pour mon frère, je …………. ai acheté un jeu vidéo.</w:t>
      </w:r>
    </w:p>
    <w:p w14:paraId="6620347D" w14:textId="795EEE3C" w:rsidR="00A715C9" w:rsidRPr="00A715C9" w:rsidRDefault="00A715C9" w:rsidP="00A715C9">
      <w:pPr>
        <w:rPr>
          <w:rFonts w:ascii="Comic Sans MS" w:hAnsi="Comic Sans MS"/>
          <w:sz w:val="22"/>
          <w:szCs w:val="22"/>
        </w:rPr>
      </w:pPr>
      <w:r w:rsidRPr="00A715C9">
        <w:rPr>
          <w:rFonts w:ascii="Comic Sans MS" w:hAnsi="Comic Sans MS"/>
          <w:sz w:val="22"/>
          <w:szCs w:val="22"/>
        </w:rPr>
        <w:t xml:space="preserve">Les livres, je ……………. ai commandé sur Internet. </w:t>
      </w:r>
    </w:p>
    <w:p w14:paraId="25A2D0F0" w14:textId="77777777" w:rsidR="00FD739C" w:rsidRPr="00EE0306" w:rsidRDefault="00FD739C" w:rsidP="00FD739C">
      <w:pPr>
        <w:rPr>
          <w:rFonts w:ascii="Comic Sans MS" w:hAnsi="Comic Sans MS"/>
        </w:rPr>
      </w:pPr>
    </w:p>
    <w:p w14:paraId="72364D9E" w14:textId="77777777" w:rsidR="00FD739C" w:rsidRPr="00EE0306" w:rsidRDefault="00FD739C" w:rsidP="00FD739C">
      <w:pPr>
        <w:rPr>
          <w:rFonts w:ascii="Comic Sans MS" w:hAnsi="Comic Sans MS"/>
        </w:rPr>
      </w:pPr>
    </w:p>
    <w:p w14:paraId="284C9CB6" w14:textId="77777777" w:rsidR="00FD739C" w:rsidRPr="00EE0306" w:rsidRDefault="00FD739C" w:rsidP="005428E9">
      <w:pPr>
        <w:pStyle w:val="Paragraphedeliste"/>
        <w:numPr>
          <w:ilvl w:val="0"/>
          <w:numId w:val="8"/>
        </w:numPr>
        <w:rPr>
          <w:rFonts w:ascii="Comic Sans MS" w:hAnsi="Comic Sans MS"/>
          <w:b/>
        </w:rPr>
      </w:pPr>
      <w:r w:rsidRPr="00EE0306">
        <w:rPr>
          <w:rFonts w:ascii="Comic Sans MS" w:hAnsi="Comic Sans MS"/>
          <w:b/>
        </w:rPr>
        <w:t>Répondez à la question en remplaçant le mot souligné par un pronom. /3</w:t>
      </w:r>
    </w:p>
    <w:p w14:paraId="1E24C4C4" w14:textId="77777777" w:rsidR="00FD739C" w:rsidRPr="00EE0306" w:rsidRDefault="00FD739C" w:rsidP="00FD739C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 xml:space="preserve">EX : Tu connais </w:t>
      </w:r>
      <w:r w:rsidRPr="00EE0306">
        <w:rPr>
          <w:rFonts w:ascii="Comic Sans MS" w:hAnsi="Comic Sans MS"/>
          <w:u w:val="single"/>
        </w:rPr>
        <w:t>Jacques</w:t>
      </w:r>
      <w:r w:rsidRPr="00EE0306">
        <w:rPr>
          <w:rFonts w:ascii="Comic Sans MS" w:hAnsi="Comic Sans MS"/>
        </w:rPr>
        <w:t> ? Oui nous l</w:t>
      </w:r>
      <w:r w:rsidRPr="00EE0306">
        <w:rPr>
          <w:rFonts w:ascii="Comic Sans MS" w:hAnsi="Comic Sans MS"/>
          <w:b/>
        </w:rPr>
        <w:t>e</w:t>
      </w:r>
      <w:r w:rsidRPr="00EE0306">
        <w:rPr>
          <w:rFonts w:ascii="Comic Sans MS" w:hAnsi="Comic Sans MS"/>
        </w:rPr>
        <w:t xml:space="preserve"> connaissons.</w:t>
      </w:r>
    </w:p>
    <w:p w14:paraId="039D5418" w14:textId="77777777" w:rsidR="00FD739C" w:rsidRPr="00EE0306" w:rsidRDefault="00FD739C" w:rsidP="00FD739C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 xml:space="preserve">Elle invite </w:t>
      </w:r>
      <w:r w:rsidRPr="00EE0306">
        <w:rPr>
          <w:rFonts w:ascii="Comic Sans MS" w:hAnsi="Comic Sans MS"/>
          <w:u w:val="single"/>
        </w:rPr>
        <w:t>Marc </w:t>
      </w:r>
      <w:r w:rsidRPr="00EE0306">
        <w:rPr>
          <w:rFonts w:ascii="Comic Sans MS" w:hAnsi="Comic Sans MS"/>
        </w:rPr>
        <w:t>? Oui elle ………………………………………..</w:t>
      </w:r>
    </w:p>
    <w:p w14:paraId="45AFDBBC" w14:textId="77777777" w:rsidR="00FD739C" w:rsidRPr="00EE0306" w:rsidRDefault="00FD739C" w:rsidP="00FD739C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 xml:space="preserve">Il quitte </w:t>
      </w:r>
      <w:r w:rsidRPr="00EE0306">
        <w:rPr>
          <w:rFonts w:ascii="Comic Sans MS" w:hAnsi="Comic Sans MS"/>
          <w:u w:val="single"/>
        </w:rPr>
        <w:t>sa femme</w:t>
      </w:r>
      <w:r w:rsidRPr="00EE0306">
        <w:rPr>
          <w:rFonts w:ascii="Comic Sans MS" w:hAnsi="Comic Sans MS"/>
        </w:rPr>
        <w:t> ? Oui il …………</w:t>
      </w:r>
    </w:p>
    <w:p w14:paraId="068D8BEC" w14:textId="77777777" w:rsidR="00FD739C" w:rsidRPr="00EE0306" w:rsidRDefault="00FD739C" w:rsidP="00FD739C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 xml:space="preserve">Vous connaissez </w:t>
      </w:r>
      <w:r w:rsidRPr="00EE0306">
        <w:rPr>
          <w:rFonts w:ascii="Comic Sans MS" w:hAnsi="Comic Sans MS"/>
          <w:u w:val="single"/>
        </w:rPr>
        <w:t>mes amis </w:t>
      </w:r>
      <w:r w:rsidRPr="00EE0306">
        <w:rPr>
          <w:rFonts w:ascii="Comic Sans MS" w:hAnsi="Comic Sans MS"/>
        </w:rPr>
        <w:t>? Oui je ………</w:t>
      </w:r>
    </w:p>
    <w:p w14:paraId="7F3DA14A" w14:textId="77777777" w:rsidR="00FD739C" w:rsidRPr="00EE0306" w:rsidRDefault="00FD739C" w:rsidP="00FD739C">
      <w:pPr>
        <w:rPr>
          <w:rFonts w:ascii="Comic Sans MS" w:hAnsi="Comic Sans MS"/>
        </w:rPr>
      </w:pPr>
    </w:p>
    <w:p w14:paraId="68D63CC0" w14:textId="092856A8" w:rsidR="00B83002" w:rsidRPr="00A715C9" w:rsidRDefault="00A715C9" w:rsidP="00A715C9">
      <w:pPr>
        <w:pStyle w:val="Paragraphedeliste"/>
        <w:numPr>
          <w:ilvl w:val="0"/>
          <w:numId w:val="8"/>
        </w:numPr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  <w:b/>
        </w:rPr>
        <w:t>Bonjour, je suis</w:t>
      </w:r>
      <w:r w:rsidR="00B83002" w:rsidRPr="00A715C9">
        <w:rPr>
          <w:rFonts w:ascii="Comic Sans MS" w:hAnsi="Comic Sans MS" w:cs="Arial"/>
          <w:b/>
        </w:rPr>
        <w:t xml:space="preserve"> derrière l’Eglise, je voudrais aller à la fontaine V. Hugo s’il vous plaît. Pouvez-vous m’indique</w:t>
      </w:r>
      <w:r>
        <w:rPr>
          <w:rFonts w:ascii="Comic Sans MS" w:hAnsi="Comic Sans MS" w:cs="Arial"/>
          <w:b/>
        </w:rPr>
        <w:t>r</w:t>
      </w:r>
      <w:r w:rsidR="00B83002" w:rsidRPr="00A715C9">
        <w:rPr>
          <w:rFonts w:ascii="Comic Sans MS" w:hAnsi="Comic Sans MS" w:cs="Arial"/>
          <w:b/>
        </w:rPr>
        <w:t xml:space="preserve"> le chemin (l’itinéraire) ? /</w:t>
      </w:r>
      <w:r w:rsidRPr="00A715C9">
        <w:rPr>
          <w:rFonts w:ascii="Comic Sans MS" w:hAnsi="Comic Sans MS" w:cs="Arial"/>
          <w:b/>
        </w:rPr>
        <w:t>3</w:t>
      </w:r>
      <w:r w:rsidR="00C6368C">
        <w:rPr>
          <w:rFonts w:ascii="Comic Sans MS" w:hAnsi="Comic Sans MS" w:cs="Arial"/>
          <w:b/>
        </w:rPr>
        <w:t>.5</w:t>
      </w:r>
    </w:p>
    <w:p w14:paraId="7DE56F2F" w14:textId="6E90841D" w:rsidR="00B83002" w:rsidRPr="00817BE2" w:rsidRDefault="00B83002" w:rsidP="00B83002">
      <w:pPr>
        <w:rPr>
          <w:rFonts w:ascii="Comic Sans MS" w:hAnsi="Comic Sans MS" w:cs="Arial"/>
        </w:rPr>
      </w:pPr>
      <w:r w:rsidRPr="00817BE2">
        <w:rPr>
          <w:rFonts w:ascii="Comic Sans MS" w:hAnsi="Comic Sans MS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715C9">
        <w:rPr>
          <w:rFonts w:ascii="Comic Sans MS" w:hAnsi="Comic Sans MS" w:cs="Arial"/>
        </w:rPr>
        <w:t>…………………………………………………………………………………………………………………………..</w:t>
      </w:r>
    </w:p>
    <w:p w14:paraId="75415C55" w14:textId="77777777" w:rsidR="00B83002" w:rsidRDefault="00B83002" w:rsidP="00B83002">
      <w:pPr>
        <w:rPr>
          <w:rFonts w:ascii="Comic Sans MS" w:hAnsi="Comic Sans MS" w:cs="Arial"/>
        </w:rPr>
      </w:pPr>
    </w:p>
    <w:p w14:paraId="67801705" w14:textId="77777777" w:rsidR="00B83002" w:rsidRPr="00817BE2" w:rsidRDefault="00B83002" w:rsidP="00B83002">
      <w:pPr>
        <w:rPr>
          <w:rFonts w:ascii="Comic Sans MS" w:hAnsi="Comic Sans MS" w:cs="Arial"/>
        </w:rPr>
      </w:pPr>
      <w:r w:rsidRPr="00817BE2">
        <w:rPr>
          <w:rFonts w:ascii="Comic Sans MS" w:hAnsi="Comic Sans MS" w:cs="Arial"/>
          <w:noProof/>
          <w:lang w:eastAsia="fr-FR"/>
        </w:rPr>
        <w:drawing>
          <wp:inline distT="0" distB="0" distL="0" distR="0" wp14:anchorId="15CAC3EE" wp14:editId="1ECB2C66">
            <wp:extent cx="6517005" cy="2447221"/>
            <wp:effectExtent l="0" t="0" r="0" b="0"/>
            <wp:docPr id="3" name="Image 3" descr="C:\Users\jouffroy\Pictures\2012-11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Users\jouffroy\Pictures\2012-11-12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1"/>
                    <a:stretch/>
                  </pic:blipFill>
                  <pic:spPr bwMode="auto">
                    <a:xfrm>
                      <a:off x="0" y="0"/>
                      <a:ext cx="6560512" cy="246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01B9E" w14:textId="77777777" w:rsidR="00B83002" w:rsidRPr="00817BE2" w:rsidRDefault="00B83002" w:rsidP="00B83002">
      <w:pPr>
        <w:rPr>
          <w:rFonts w:ascii="Comic Sans MS" w:hAnsi="Comic Sans MS"/>
        </w:rPr>
      </w:pPr>
    </w:p>
    <w:p w14:paraId="56A0908C" w14:textId="77777777" w:rsidR="00B83002" w:rsidRPr="00EE0306" w:rsidRDefault="00B83002" w:rsidP="00FD739C">
      <w:pPr>
        <w:rPr>
          <w:rFonts w:ascii="Comic Sans MS" w:hAnsi="Comic Sans MS" w:cs="Arial"/>
        </w:rPr>
      </w:pPr>
    </w:p>
    <w:p w14:paraId="178975DA" w14:textId="77777777" w:rsidR="00FD739C" w:rsidRPr="00EE0306" w:rsidRDefault="00FD739C" w:rsidP="00FD739C">
      <w:pPr>
        <w:rPr>
          <w:rFonts w:ascii="Comic Sans MS" w:hAnsi="Comic Sans MS"/>
        </w:rPr>
      </w:pPr>
    </w:p>
    <w:p w14:paraId="0F7AEEF6" w14:textId="77777777" w:rsidR="00FD739C" w:rsidRPr="009C017F" w:rsidRDefault="00FD739C" w:rsidP="00FD73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9C017F">
        <w:rPr>
          <w:rFonts w:ascii="Comic Sans MS" w:hAnsi="Comic Sans MS"/>
          <w:b/>
        </w:rPr>
        <w:t>IV/ ECRITURE ………………. /20</w:t>
      </w:r>
    </w:p>
    <w:p w14:paraId="7A2E00C5" w14:textId="77777777" w:rsidR="00FD739C" w:rsidRPr="009C017F" w:rsidRDefault="00FD739C" w:rsidP="00FD739C">
      <w:pPr>
        <w:jc w:val="center"/>
        <w:rPr>
          <w:rFonts w:ascii="Arial Rounded MT Bold" w:hAnsi="Arial Rounded MT Bold"/>
        </w:rPr>
      </w:pPr>
      <w:r w:rsidRPr="009C017F">
        <w:rPr>
          <w:rFonts w:ascii="Arial Rounded MT Bold" w:hAnsi="Arial Rounded MT Bold"/>
        </w:rPr>
        <w:t>Vous voulez vous faire des amis ?</w:t>
      </w:r>
    </w:p>
    <w:p w14:paraId="51E0889D" w14:textId="77777777" w:rsidR="00FD739C" w:rsidRPr="009C017F" w:rsidRDefault="00FD739C" w:rsidP="00FD739C">
      <w:pPr>
        <w:jc w:val="center"/>
        <w:rPr>
          <w:rFonts w:ascii="Arial Rounded MT Bold" w:hAnsi="Arial Rounded MT Bold"/>
        </w:rPr>
      </w:pPr>
      <w:r w:rsidRPr="009C017F">
        <w:rPr>
          <w:rFonts w:ascii="Arial Rounded MT Bold" w:hAnsi="Arial Rounded MT Bold"/>
        </w:rPr>
        <w:t>Sur internet, c’est facile.</w:t>
      </w:r>
    </w:p>
    <w:p w14:paraId="2DE5E366" w14:textId="77777777" w:rsidR="00FD739C" w:rsidRPr="009C017F" w:rsidRDefault="00FD739C" w:rsidP="00FD739C">
      <w:pPr>
        <w:jc w:val="center"/>
        <w:rPr>
          <w:rFonts w:ascii="Arial Rounded MT Bold" w:hAnsi="Arial Rounded MT Bold"/>
        </w:rPr>
      </w:pPr>
      <w:r w:rsidRPr="009C017F">
        <w:rPr>
          <w:rFonts w:ascii="Arial Rounded MT Bold" w:hAnsi="Arial Rounded MT Bold"/>
        </w:rPr>
        <w:t>Pour vous faire connaitre, vous passez une annonce !</w:t>
      </w:r>
    </w:p>
    <w:p w14:paraId="67519D43" w14:textId="77777777" w:rsidR="00FD739C" w:rsidRPr="009C017F" w:rsidRDefault="00FD739C" w:rsidP="00FD739C">
      <w:pPr>
        <w:rPr>
          <w:rFonts w:ascii="Comic Sans MS" w:hAnsi="Comic Sans MS"/>
          <w:i/>
        </w:rPr>
      </w:pPr>
      <w:r w:rsidRPr="009C017F">
        <w:rPr>
          <w:rFonts w:ascii="Comic Sans MS" w:hAnsi="Comic Sans MS"/>
          <w:i/>
        </w:rPr>
        <w:t>Pour cela, vous vous présentez : prénom, âge, études.</w:t>
      </w:r>
    </w:p>
    <w:p w14:paraId="410B120B" w14:textId="77777777" w:rsidR="00FD739C" w:rsidRPr="009C017F" w:rsidRDefault="00FD739C" w:rsidP="00FD739C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V</w:t>
      </w:r>
      <w:r w:rsidRPr="009C017F">
        <w:rPr>
          <w:rFonts w:ascii="Comic Sans MS" w:hAnsi="Comic Sans MS"/>
          <w:i/>
        </w:rPr>
        <w:t>ous expliquez où vous habitez, vous décrivez votre ville.</w:t>
      </w:r>
    </w:p>
    <w:p w14:paraId="60C00FC1" w14:textId="77777777" w:rsidR="00FD739C" w:rsidRPr="009C017F" w:rsidRDefault="00FD739C" w:rsidP="00FD739C">
      <w:pPr>
        <w:rPr>
          <w:rFonts w:ascii="Comic Sans MS" w:hAnsi="Comic Sans MS"/>
          <w:i/>
        </w:rPr>
      </w:pPr>
      <w:r w:rsidRPr="009C017F">
        <w:rPr>
          <w:rFonts w:ascii="Comic Sans MS" w:hAnsi="Comic Sans MS"/>
          <w:i/>
        </w:rPr>
        <w:t>Vous décrivez votre apparence physique, vo</w:t>
      </w:r>
      <w:r>
        <w:rPr>
          <w:rFonts w:ascii="Comic Sans MS" w:hAnsi="Comic Sans MS"/>
          <w:i/>
        </w:rPr>
        <w:t>tre situation familiale, vos goû</w:t>
      </w:r>
      <w:r w:rsidRPr="009C017F">
        <w:rPr>
          <w:rFonts w:ascii="Comic Sans MS" w:hAnsi="Comic Sans MS"/>
          <w:i/>
        </w:rPr>
        <w:t>ts, vos activités de loisir.</w:t>
      </w:r>
    </w:p>
    <w:p w14:paraId="12DEC3CB" w14:textId="77777777" w:rsidR="00A715C9" w:rsidRDefault="00FD739C" w:rsidP="00FD739C">
      <w:pPr>
        <w:rPr>
          <w:i/>
        </w:rPr>
      </w:pPr>
      <w:r w:rsidRPr="009C017F">
        <w:rPr>
          <w:rFonts w:ascii="Comic Sans MS" w:hAnsi="Comic Sans MS"/>
          <w:i/>
        </w:rPr>
        <w:t>Vous expliquez un projet futur à réaliser avec vos</w:t>
      </w:r>
      <w:r w:rsidRPr="009C017F">
        <w:rPr>
          <w:i/>
        </w:rPr>
        <w:t xml:space="preserve"> </w:t>
      </w:r>
      <w:r w:rsidRPr="00A715C9">
        <w:rPr>
          <w:rFonts w:ascii="Comic Sans MS" w:hAnsi="Comic Sans MS"/>
          <w:i/>
        </w:rPr>
        <w:t>futurs amis.</w:t>
      </w:r>
    </w:p>
    <w:p w14:paraId="43293E33" w14:textId="0709ECA3" w:rsidR="00FD739C" w:rsidRPr="009C017F" w:rsidRDefault="00FD739C" w:rsidP="00FD739C">
      <w:pPr>
        <w:rPr>
          <w:i/>
        </w:rPr>
      </w:pPr>
      <w:r>
        <w:rPr>
          <w:i/>
        </w:rPr>
        <w:t xml:space="preserve"> 7</w:t>
      </w:r>
      <w:r w:rsidR="00A715C9">
        <w:rPr>
          <w:i/>
        </w:rPr>
        <w:t xml:space="preserve"> à 10</w:t>
      </w:r>
      <w:r>
        <w:rPr>
          <w:i/>
        </w:rPr>
        <w:t xml:space="preserve"> lignes.</w:t>
      </w:r>
    </w:p>
    <w:p w14:paraId="39A33369" w14:textId="77777777" w:rsidR="00FD739C" w:rsidRDefault="00FD739C"/>
    <w:sectPr w:rsidR="00FD739C" w:rsidSect="005428E9">
      <w:footerReference w:type="even" r:id="rId10"/>
      <w:footerReference w:type="default" r:id="rId11"/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709175" w14:textId="77777777" w:rsidR="00B405EE" w:rsidRDefault="00B405EE" w:rsidP="008E4CBA">
      <w:r>
        <w:separator/>
      </w:r>
    </w:p>
  </w:endnote>
  <w:endnote w:type="continuationSeparator" w:id="0">
    <w:p w14:paraId="329D1A76" w14:textId="77777777" w:rsidR="00B405EE" w:rsidRDefault="00B405EE" w:rsidP="008E4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00A89" w14:textId="77777777" w:rsidR="008E4CBA" w:rsidRDefault="008E4CBA" w:rsidP="00A26251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EB81810" w14:textId="77777777" w:rsidR="008E4CBA" w:rsidRDefault="008E4CBA" w:rsidP="008E4CB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1E700" w14:textId="49670D13" w:rsidR="008E4CBA" w:rsidRDefault="008E4CBA" w:rsidP="00A26251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217B56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6910664F" w14:textId="77777777" w:rsidR="008E4CBA" w:rsidRDefault="008E4CBA" w:rsidP="008E4CBA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151155" w14:textId="77777777" w:rsidR="00B405EE" w:rsidRDefault="00B405EE" w:rsidP="008E4CBA">
      <w:r>
        <w:separator/>
      </w:r>
    </w:p>
  </w:footnote>
  <w:footnote w:type="continuationSeparator" w:id="0">
    <w:p w14:paraId="05E04F3C" w14:textId="77777777" w:rsidR="00B405EE" w:rsidRDefault="00B405EE" w:rsidP="008E4C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B9F76A3"/>
    <w:multiLevelType w:val="hybridMultilevel"/>
    <w:tmpl w:val="4DA653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CA5F8D"/>
    <w:multiLevelType w:val="hybridMultilevel"/>
    <w:tmpl w:val="0F442296"/>
    <w:lvl w:ilvl="0" w:tplc="223240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0E4956"/>
    <w:multiLevelType w:val="hybridMultilevel"/>
    <w:tmpl w:val="8506DD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63031E"/>
    <w:multiLevelType w:val="hybridMultilevel"/>
    <w:tmpl w:val="3A7C30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8260A8"/>
    <w:multiLevelType w:val="hybridMultilevel"/>
    <w:tmpl w:val="5BB8202C"/>
    <w:lvl w:ilvl="0" w:tplc="040C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9145F0"/>
    <w:multiLevelType w:val="hybridMultilevel"/>
    <w:tmpl w:val="304AEA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2"/>
  </w:num>
  <w:num w:numId="11">
    <w:abstractNumId w:val="11"/>
  </w:num>
  <w:num w:numId="12">
    <w:abstractNumId w:val="10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671"/>
    <w:rsid w:val="00026FCF"/>
    <w:rsid w:val="00217B56"/>
    <w:rsid w:val="002672AA"/>
    <w:rsid w:val="003D193C"/>
    <w:rsid w:val="003F2B6E"/>
    <w:rsid w:val="005428E9"/>
    <w:rsid w:val="00560671"/>
    <w:rsid w:val="00844138"/>
    <w:rsid w:val="008643A5"/>
    <w:rsid w:val="008E4CBA"/>
    <w:rsid w:val="00A715C9"/>
    <w:rsid w:val="00B405EE"/>
    <w:rsid w:val="00B83002"/>
    <w:rsid w:val="00C0335E"/>
    <w:rsid w:val="00C6368C"/>
    <w:rsid w:val="00C675E7"/>
    <w:rsid w:val="00E07A89"/>
    <w:rsid w:val="00E8036E"/>
    <w:rsid w:val="00EA78BE"/>
    <w:rsid w:val="00F60CD0"/>
    <w:rsid w:val="00FD14AA"/>
    <w:rsid w:val="00FD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887C0F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D19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D739C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8E4CB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E4CBA"/>
  </w:style>
  <w:style w:type="character" w:styleId="Numrodepage">
    <w:name w:val="page number"/>
    <w:basedOn w:val="Policepardfaut"/>
    <w:uiPriority w:val="99"/>
    <w:semiHidden/>
    <w:unhideWhenUsed/>
    <w:rsid w:val="008E4C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9AA7F05</Template>
  <TotalTime>1</TotalTime>
  <Pages>7</Pages>
  <Words>953</Words>
  <Characters>5242</Characters>
  <Application>Microsoft Office Word</Application>
  <DocSecurity>4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UTBM</Company>
  <LinksUpToDate>false</LinksUpToDate>
  <CharactersWithSpaces>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dubuisson</dc:creator>
  <cp:keywords/>
  <dc:description/>
  <cp:lastModifiedBy>Anna Suzzi</cp:lastModifiedBy>
  <cp:revision>2</cp:revision>
  <dcterms:created xsi:type="dcterms:W3CDTF">2017-01-24T07:27:00Z</dcterms:created>
  <dcterms:modified xsi:type="dcterms:W3CDTF">2017-01-24T07:27:00Z</dcterms:modified>
</cp:coreProperties>
</file>