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1C2BC4" w14:textId="77777777" w:rsidR="007D6CDA" w:rsidRPr="00EE0306" w:rsidRDefault="007D6CDA" w:rsidP="007D6CDA">
      <w:pPr>
        <w:rPr>
          <w:rFonts w:ascii="Comic Sans MS" w:hAnsi="Comic Sans MS"/>
        </w:rPr>
      </w:pPr>
      <w:bookmarkStart w:id="0" w:name="_GoBack"/>
      <w:bookmarkEnd w:id="0"/>
    </w:p>
    <w:p w14:paraId="6CC7ED05" w14:textId="77777777" w:rsidR="007D6CDA" w:rsidRDefault="007D6CDA" w:rsidP="007D6C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Nom Prénom :……………………………</w:t>
      </w:r>
    </w:p>
    <w:p w14:paraId="4CDCCB88" w14:textId="77777777" w:rsidR="007D6CDA" w:rsidRDefault="007D6CDA" w:rsidP="007D6C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TOTAL : ………………….</w:t>
      </w:r>
    </w:p>
    <w:p w14:paraId="4D78FDD7" w14:textId="77777777" w:rsidR="007D6CDA" w:rsidRPr="004D75EE" w:rsidRDefault="007D6CDA" w:rsidP="00A528D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omic Sans MS" w:hAnsi="Comic Sans MS" w:cs="Comic Sans MS"/>
          <w:b/>
          <w:bCs/>
          <w:color w:val="000000"/>
          <w:sz w:val="28"/>
          <w:szCs w:val="28"/>
        </w:rPr>
      </w:pPr>
      <w:r w:rsidRPr="004D75EE">
        <w:rPr>
          <w:rFonts w:ascii="Comic Sans MS" w:hAnsi="Comic Sans MS" w:cs="Comic Sans MS"/>
          <w:b/>
          <w:bCs/>
          <w:color w:val="000000"/>
          <w:sz w:val="28"/>
          <w:szCs w:val="28"/>
        </w:rPr>
        <w:t xml:space="preserve">LF71 Examen final </w:t>
      </w:r>
    </w:p>
    <w:p w14:paraId="35AF0E5A" w14:textId="77777777" w:rsidR="007D6CDA" w:rsidRPr="004D75EE" w:rsidRDefault="00A528D1" w:rsidP="00A528D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omic Sans MS" w:hAnsi="Comic Sans MS" w:cs="Comic Sans MS"/>
          <w:b/>
          <w:bCs/>
          <w:color w:val="000000"/>
          <w:sz w:val="28"/>
          <w:szCs w:val="28"/>
        </w:rPr>
      </w:pPr>
      <w:r w:rsidRPr="004D75EE">
        <w:rPr>
          <w:rFonts w:ascii="Comic Sans MS" w:hAnsi="Comic Sans MS" w:cs="Comic Sans MS"/>
          <w:b/>
          <w:bCs/>
          <w:color w:val="000000"/>
          <w:sz w:val="28"/>
          <w:szCs w:val="28"/>
        </w:rPr>
        <w:t>juin</w:t>
      </w:r>
      <w:r w:rsidR="007D6CDA" w:rsidRPr="004D75EE">
        <w:rPr>
          <w:rFonts w:ascii="Comic Sans MS" w:hAnsi="Comic Sans MS" w:cs="Comic Sans MS"/>
          <w:b/>
          <w:bCs/>
          <w:color w:val="000000"/>
          <w:sz w:val="28"/>
          <w:szCs w:val="28"/>
        </w:rPr>
        <w:t xml:space="preserve"> 2016</w:t>
      </w:r>
    </w:p>
    <w:p w14:paraId="17C66618" w14:textId="77777777" w:rsidR="007D6CDA" w:rsidRPr="004D75EE" w:rsidRDefault="007D6CDA" w:rsidP="007D6C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b/>
          <w:bCs/>
          <w:color w:val="000000"/>
          <w:sz w:val="28"/>
          <w:szCs w:val="28"/>
          <w:u w:val="single"/>
        </w:rPr>
      </w:pPr>
      <w:r w:rsidRPr="004D75EE">
        <w:rPr>
          <w:rFonts w:ascii="Comic Sans MS" w:hAnsi="Comic Sans MS" w:cs="Comic Sans MS"/>
          <w:b/>
          <w:bCs/>
          <w:color w:val="000000"/>
          <w:sz w:val="28"/>
          <w:szCs w:val="28"/>
          <w:u w:val="single"/>
        </w:rPr>
        <w:t xml:space="preserve"> I/ Compréhension orale …………………./20</w:t>
      </w:r>
    </w:p>
    <w:p w14:paraId="31476091" w14:textId="77777777" w:rsidR="007D6CDA" w:rsidRDefault="007D6CDA" w:rsidP="007D6CDA">
      <w:pPr>
        <w:widowControl w:val="0"/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rPr>
          <w:rFonts w:ascii="Comic Sans MS" w:hAnsi="Comic Sans MS" w:cs="Comic Sans MS"/>
          <w:b/>
          <w:bCs/>
          <w:color w:val="000000"/>
        </w:rPr>
      </w:pPr>
      <w:r>
        <w:rPr>
          <w:rFonts w:ascii="Comic Sans MS" w:hAnsi="Comic Sans MS" w:cs="Comic Sans MS"/>
          <w:b/>
          <w:bCs/>
          <w:color w:val="000000"/>
        </w:rPr>
        <w:t>DOCUMENT 1 co 1 p30  piste 21……./12</w:t>
      </w:r>
    </w:p>
    <w:p w14:paraId="1A5056D9" w14:textId="77777777" w:rsidR="007D6CDA" w:rsidRDefault="007D6CDA" w:rsidP="007D6CDA">
      <w:pPr>
        <w:widowControl w:val="0"/>
        <w:numPr>
          <w:ilvl w:val="0"/>
          <w:numId w:val="2"/>
        </w:numP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Est-ce que la femme a de bonnes relations avec ses collègues ? Justifiez.</w:t>
      </w:r>
    </w:p>
    <w:p w14:paraId="172070D7" w14:textId="77777777" w:rsidR="007D6CDA" w:rsidRDefault="007D6CDA" w:rsidP="007D6C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</w:rPr>
      </w:pPr>
    </w:p>
    <w:p w14:paraId="5295AFD0" w14:textId="77777777" w:rsidR="007D6CDA" w:rsidRDefault="007D6CDA" w:rsidP="007D6CDA">
      <w:pPr>
        <w:widowControl w:val="0"/>
        <w:numPr>
          <w:ilvl w:val="0"/>
          <w:numId w:val="3"/>
        </w:numP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Quand mangent-ils au restaurant ?</w:t>
      </w:r>
    </w:p>
    <w:p w14:paraId="538691E2" w14:textId="77777777" w:rsidR="007D6CDA" w:rsidRDefault="007D6CDA" w:rsidP="007D6C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</w:rPr>
      </w:pPr>
    </w:p>
    <w:p w14:paraId="6C976457" w14:textId="77777777" w:rsidR="007D6CDA" w:rsidRDefault="007D6CDA" w:rsidP="007D6CDA">
      <w:pPr>
        <w:widowControl w:val="0"/>
        <w:numPr>
          <w:ilvl w:val="0"/>
          <w:numId w:val="4"/>
        </w:numP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Qu’est-ce qu’ils font avec la famille de temps en temps ? 2</w:t>
      </w:r>
    </w:p>
    <w:p w14:paraId="06F14443" w14:textId="77777777" w:rsidR="007D6CDA" w:rsidRDefault="007D6CDA" w:rsidP="007D6C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</w:rPr>
      </w:pPr>
    </w:p>
    <w:p w14:paraId="70D46C1E" w14:textId="77777777" w:rsidR="007D6CDA" w:rsidRDefault="007D6CDA" w:rsidP="007D6CDA">
      <w:pPr>
        <w:widowControl w:val="0"/>
        <w:numPr>
          <w:ilvl w:val="0"/>
          <w:numId w:val="5"/>
        </w:numP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La femme : « Nous on s’aime bien ! on …………………………… et on se …………………………………… souvent ! »</w:t>
      </w:r>
    </w:p>
    <w:p w14:paraId="2044BA6E" w14:textId="77777777" w:rsidR="007D6CDA" w:rsidRDefault="007D6CDA" w:rsidP="007D6CDA">
      <w:pPr>
        <w:widowControl w:val="0"/>
        <w:numPr>
          <w:ilvl w:val="0"/>
          <w:numId w:val="5"/>
        </w:numP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Est-ce que l’homme aime sortir le week-end  avec ses collègues?</w:t>
      </w:r>
    </w:p>
    <w:p w14:paraId="07B0C76F" w14:textId="77777777" w:rsidR="007D6CDA" w:rsidRDefault="007D6CDA" w:rsidP="007D6C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</w:rPr>
      </w:pPr>
    </w:p>
    <w:p w14:paraId="23DFAD04" w14:textId="77777777" w:rsidR="007D6CDA" w:rsidRDefault="007D6CDA" w:rsidP="007D6CDA">
      <w:pPr>
        <w:widowControl w:val="0"/>
        <w:numPr>
          <w:ilvl w:val="0"/>
          <w:numId w:val="6"/>
        </w:numP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Que fait la femme de l’homme le week end ?</w:t>
      </w:r>
    </w:p>
    <w:p w14:paraId="56FD3510" w14:textId="77777777" w:rsidR="007D6CDA" w:rsidRDefault="007D6CDA" w:rsidP="007D6C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</w:rPr>
      </w:pPr>
    </w:p>
    <w:p w14:paraId="4AE99302" w14:textId="77777777" w:rsidR="007D6CDA" w:rsidRDefault="007D6CDA" w:rsidP="007D6CDA">
      <w:pPr>
        <w:widowControl w:val="0"/>
        <w:numPr>
          <w:ilvl w:val="0"/>
          <w:numId w:val="7"/>
        </w:numP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Est-ce qu’il va souvent voir ses parents ? Justifiez.</w:t>
      </w:r>
    </w:p>
    <w:p w14:paraId="7DB998A7" w14:textId="77777777" w:rsidR="007D6CDA" w:rsidRDefault="007D6CDA" w:rsidP="007D6C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rPr>
          <w:rFonts w:ascii="Comic Sans MS" w:hAnsi="Comic Sans MS" w:cs="Comic Sans MS"/>
          <w:color w:val="000000"/>
        </w:rPr>
      </w:pPr>
    </w:p>
    <w:p w14:paraId="54223235" w14:textId="77777777" w:rsidR="007D6CDA" w:rsidRDefault="007D6CDA" w:rsidP="007D6CDA">
      <w:pPr>
        <w:widowControl w:val="0"/>
        <w:numPr>
          <w:ilvl w:val="0"/>
          <w:numId w:val="8"/>
        </w:numP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Où habitent ses parents ?</w:t>
      </w:r>
    </w:p>
    <w:p w14:paraId="3EECF8B1" w14:textId="77777777" w:rsidR="007D6CDA" w:rsidRDefault="007D6CDA" w:rsidP="007D6C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</w:rPr>
      </w:pPr>
    </w:p>
    <w:p w14:paraId="240D652F" w14:textId="77777777" w:rsidR="007D6CDA" w:rsidRDefault="007D6CDA" w:rsidP="007D6CDA">
      <w:pPr>
        <w:widowControl w:val="0"/>
        <w:numPr>
          <w:ilvl w:val="0"/>
          <w:numId w:val="9"/>
        </w:numP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Avec qui mange-t-il chez ses parents ? 2</w:t>
      </w:r>
    </w:p>
    <w:p w14:paraId="30EF8F78" w14:textId="77777777" w:rsidR="007D6CDA" w:rsidRDefault="007D6CDA" w:rsidP="007D6C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</w:rPr>
      </w:pPr>
    </w:p>
    <w:p w14:paraId="715FCECD" w14:textId="77777777" w:rsidR="007D6CDA" w:rsidRDefault="007D6CDA" w:rsidP="007D6C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360"/>
        <w:rPr>
          <w:rFonts w:ascii="Comic Sans MS" w:hAnsi="Comic Sans MS" w:cs="Comic Sans MS"/>
          <w:b/>
          <w:bCs/>
          <w:color w:val="000000"/>
        </w:rPr>
      </w:pPr>
      <w:r>
        <w:rPr>
          <w:rFonts w:ascii="Comic Sans MS" w:hAnsi="Comic Sans MS" w:cs="Comic Sans MS"/>
          <w:b/>
          <w:bCs/>
          <w:color w:val="000000"/>
        </w:rPr>
        <w:t>2. DOCUMENT 2 co 1 p32 piste 22</w:t>
      </w:r>
    </w:p>
    <w:p w14:paraId="038D7102" w14:textId="77777777" w:rsidR="007D6CDA" w:rsidRDefault="007D6CDA" w:rsidP="007D6C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b/>
          <w:bCs/>
          <w:color w:val="000000"/>
        </w:rPr>
      </w:pPr>
      <w:r>
        <w:rPr>
          <w:rFonts w:ascii="Comic Sans MS" w:hAnsi="Comic Sans MS" w:cs="Comic Sans MS"/>
          <w:b/>
          <w:bCs/>
          <w:color w:val="000000"/>
        </w:rPr>
        <w:t>1……/4</w:t>
      </w:r>
    </w:p>
    <w:p w14:paraId="643507CE" w14:textId="77777777" w:rsidR="007D6CDA" w:rsidRDefault="007D6CDA" w:rsidP="007D6C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 xml:space="preserve"> </w:t>
      </w:r>
      <w:r w:rsidRPr="007D6CDA">
        <w:rPr>
          <w:rFonts w:ascii="Comic Sans MS" w:hAnsi="Comic Sans MS" w:cs="Comic Sans MS"/>
          <w:noProof/>
          <w:color w:val="000000"/>
          <w:lang w:eastAsia="fr-FR"/>
        </w:rPr>
        <w:drawing>
          <wp:inline distT="0" distB="0" distL="0" distR="0" wp14:anchorId="79886A94" wp14:editId="016D9752">
            <wp:extent cx="5756910" cy="2150110"/>
            <wp:effectExtent l="0" t="0" r="889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95EDF" w14:textId="77777777" w:rsidR="007D6CDA" w:rsidRDefault="007D6CDA" w:rsidP="007D6C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b/>
          <w:bCs/>
          <w:color w:val="000000"/>
        </w:rPr>
      </w:pPr>
      <w:r>
        <w:rPr>
          <w:rFonts w:ascii="Comic Sans MS" w:hAnsi="Comic Sans MS" w:cs="Comic Sans MS"/>
          <w:b/>
          <w:bCs/>
          <w:color w:val="000000"/>
        </w:rPr>
        <w:t>2. Vrai ou faux ? ……/4</w:t>
      </w:r>
    </w:p>
    <w:p w14:paraId="08398694" w14:textId="77777777" w:rsidR="007D6CDA" w:rsidRDefault="007D6CDA" w:rsidP="007D6C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Quand vous êtes invités chez des Français, vous devez apporter des gâteaux.</w:t>
      </w:r>
    </w:p>
    <w:p w14:paraId="21EC8F05" w14:textId="77777777" w:rsidR="007D6CDA" w:rsidRDefault="007D6CDA" w:rsidP="007D6C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Vous devez vous excuser si vous n’arrivez pas à l’heure.</w:t>
      </w:r>
    </w:p>
    <w:p w14:paraId="0B376F96" w14:textId="77777777" w:rsidR="007D6CDA" w:rsidRDefault="007D6CDA" w:rsidP="007D6C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Quand on vous présente quelqu’un vous dites « Salut ».</w:t>
      </w:r>
    </w:p>
    <w:p w14:paraId="68C08CE1" w14:textId="77777777" w:rsidR="007D6CDA" w:rsidRDefault="007D6CDA" w:rsidP="007D6C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Les hommes doivent se lever pour dire bonjour aux dames.</w:t>
      </w:r>
    </w:p>
    <w:p w14:paraId="3DE98734" w14:textId="77777777" w:rsidR="007D6CDA" w:rsidRDefault="007D6CDA" w:rsidP="007D6C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Vous pouvez fumer à table quand vous voulez.</w:t>
      </w:r>
    </w:p>
    <w:p w14:paraId="42F4AC35" w14:textId="77777777" w:rsidR="007D6CDA" w:rsidRDefault="007D6CDA" w:rsidP="007D6C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Quand vous avez faim, vous pouvez manger.</w:t>
      </w:r>
    </w:p>
    <w:p w14:paraId="3F7F50AF" w14:textId="77777777" w:rsidR="007D6CDA" w:rsidRDefault="007D6CDA" w:rsidP="007D6C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Vous ne pouvez pas dormir pendant la soirée.</w:t>
      </w:r>
    </w:p>
    <w:p w14:paraId="124724D7" w14:textId="77777777" w:rsidR="007D6CDA" w:rsidRDefault="007D6CDA" w:rsidP="007D6C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Vous devez dire merci à la fin de la soirée.</w:t>
      </w:r>
    </w:p>
    <w:p w14:paraId="4E5D08B9" w14:textId="77777777" w:rsidR="007D6CDA" w:rsidRDefault="007D6CDA" w:rsidP="007D6C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</w:rPr>
      </w:pPr>
    </w:p>
    <w:p w14:paraId="62247905" w14:textId="77777777" w:rsidR="007D6CDA" w:rsidRDefault="007D6CDA" w:rsidP="007D6C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</w:rPr>
      </w:pPr>
    </w:p>
    <w:p w14:paraId="2C43B086" w14:textId="77777777" w:rsidR="007D6CDA" w:rsidRDefault="007D6CDA" w:rsidP="007D6C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color w:val="000000"/>
        </w:rPr>
      </w:pPr>
    </w:p>
    <w:p w14:paraId="3BD7DA40" w14:textId="77777777" w:rsidR="007D6CDA" w:rsidRPr="004D75EE" w:rsidRDefault="007D6CDA" w:rsidP="00A528D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Comic Sans MS"/>
          <w:b/>
          <w:color w:val="000000"/>
          <w:sz w:val="28"/>
          <w:szCs w:val="28"/>
          <w:u w:val="single"/>
        </w:rPr>
      </w:pPr>
      <w:r w:rsidRPr="004D75EE">
        <w:rPr>
          <w:rFonts w:ascii="Comic Sans MS" w:hAnsi="Comic Sans MS" w:cs="Comic Sans MS"/>
          <w:b/>
          <w:color w:val="000000"/>
          <w:sz w:val="28"/>
          <w:szCs w:val="28"/>
          <w:u w:val="single"/>
        </w:rPr>
        <w:lastRenderedPageBreak/>
        <w:t>II/ Compréhension de texte ……/10</w:t>
      </w:r>
    </w:p>
    <w:p w14:paraId="62DC8D5C" w14:textId="77777777" w:rsidR="007D6CDA" w:rsidRPr="007D6CDA" w:rsidRDefault="007D6CDA" w:rsidP="007D6CDA">
      <w:pPr>
        <w:rPr>
          <w:rFonts w:ascii="Comic Sans MS" w:hAnsi="Comic Sans MS"/>
          <w:b/>
        </w:rPr>
      </w:pPr>
      <w:r w:rsidRPr="002D1843">
        <w:rPr>
          <w:noProof/>
          <w:lang w:eastAsia="fr-FR"/>
        </w:rPr>
        <w:drawing>
          <wp:inline distT="0" distB="0" distL="0" distR="0" wp14:anchorId="36C30A4E" wp14:editId="736F1159">
            <wp:extent cx="5909310" cy="5146040"/>
            <wp:effectExtent l="203200" t="203200" r="415290" b="416560"/>
            <wp:docPr id="2" name="Image 2" descr="F:\FLE utbm\j'aime j'aime pas lf7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LE utbm\j'aime j'aime pas lf71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7" r="5744" b="46425"/>
                    <a:stretch/>
                  </pic:blipFill>
                  <pic:spPr bwMode="auto">
                    <a:xfrm>
                      <a:off x="0" y="0"/>
                      <a:ext cx="5910657" cy="5147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7E088" w14:textId="77777777" w:rsidR="007D6CDA" w:rsidRDefault="007D6CDA" w:rsidP="007D6CDA">
      <w:pPr>
        <w:pStyle w:val="Paragraphedeliste"/>
        <w:numPr>
          <w:ilvl w:val="0"/>
          <w:numId w:val="1"/>
        </w:num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Pour chaque personne, donnez un titre qui résume ce qu’il fait de son temps libre.</w:t>
      </w:r>
      <w:r w:rsidR="00A528D1">
        <w:rPr>
          <w:rFonts w:ascii="Comic Sans MS" w:hAnsi="Comic Sans MS"/>
          <w:b/>
        </w:rPr>
        <w:t xml:space="preserve"> /3</w:t>
      </w:r>
    </w:p>
    <w:p w14:paraId="0EDDA0A5" w14:textId="77777777" w:rsidR="007D6CDA" w:rsidRPr="00A528D1" w:rsidRDefault="007D6CDA" w:rsidP="007D6CDA">
      <w:pPr>
        <w:pStyle w:val="Paragraphedeliste"/>
        <w:ind w:left="502"/>
        <w:rPr>
          <w:rFonts w:ascii="Comic Sans MS" w:hAnsi="Comic Sans MS"/>
          <w:i/>
        </w:rPr>
      </w:pPr>
      <w:r w:rsidRPr="00A528D1">
        <w:rPr>
          <w:rFonts w:ascii="Comic Sans MS" w:hAnsi="Comic Sans MS"/>
          <w:i/>
        </w:rPr>
        <w:t xml:space="preserve">Exemple : </w:t>
      </w:r>
      <w:r w:rsidR="00A528D1" w:rsidRPr="00A528D1">
        <w:rPr>
          <w:rFonts w:ascii="Comic Sans MS" w:hAnsi="Comic Sans MS"/>
          <w:i/>
        </w:rPr>
        <w:t>Joël</w:t>
      </w:r>
      <w:r w:rsidRPr="00A528D1">
        <w:rPr>
          <w:rFonts w:ascii="Comic Sans MS" w:hAnsi="Comic Sans MS"/>
          <w:i/>
        </w:rPr>
        <w:t> :</w:t>
      </w:r>
      <w:r w:rsidR="00A528D1">
        <w:rPr>
          <w:rFonts w:ascii="Comic Sans MS" w:hAnsi="Comic Sans MS"/>
          <w:i/>
        </w:rPr>
        <w:t xml:space="preserve"> Partir en week-</w:t>
      </w:r>
      <w:r w:rsidRPr="00A528D1">
        <w:rPr>
          <w:rFonts w:ascii="Comic Sans MS" w:hAnsi="Comic Sans MS"/>
          <w:i/>
        </w:rPr>
        <w:t>end pour être au calme.</w:t>
      </w:r>
    </w:p>
    <w:p w14:paraId="6768883F" w14:textId="77777777" w:rsidR="007D6CDA" w:rsidRPr="00A528D1" w:rsidRDefault="007D6CDA" w:rsidP="007D6CDA">
      <w:pPr>
        <w:pStyle w:val="Paragraphedeliste"/>
        <w:ind w:left="502"/>
        <w:rPr>
          <w:rFonts w:ascii="Comic Sans MS" w:hAnsi="Comic Sans MS"/>
          <w:i/>
        </w:rPr>
      </w:pPr>
      <w:r w:rsidRPr="00A528D1">
        <w:rPr>
          <w:rFonts w:ascii="Comic Sans MS" w:hAnsi="Comic Sans MS"/>
          <w:i/>
        </w:rPr>
        <w:t>Delphine :</w:t>
      </w:r>
    </w:p>
    <w:p w14:paraId="303FBC78" w14:textId="77777777" w:rsidR="007D6CDA" w:rsidRPr="00A528D1" w:rsidRDefault="007D6CDA" w:rsidP="007D6CDA">
      <w:pPr>
        <w:pStyle w:val="Paragraphedeliste"/>
        <w:ind w:left="502"/>
        <w:rPr>
          <w:rFonts w:ascii="Comic Sans MS" w:hAnsi="Comic Sans MS"/>
          <w:i/>
        </w:rPr>
      </w:pPr>
      <w:r w:rsidRPr="00A528D1">
        <w:rPr>
          <w:rFonts w:ascii="Comic Sans MS" w:hAnsi="Comic Sans MS"/>
          <w:i/>
        </w:rPr>
        <w:t>Jérôme :</w:t>
      </w:r>
    </w:p>
    <w:p w14:paraId="182E0A6F" w14:textId="77777777" w:rsidR="007D6CDA" w:rsidRPr="00A528D1" w:rsidRDefault="007D6CDA" w:rsidP="007D6CDA">
      <w:pPr>
        <w:pStyle w:val="Paragraphedeliste"/>
        <w:ind w:left="502"/>
        <w:rPr>
          <w:rFonts w:ascii="Comic Sans MS" w:hAnsi="Comic Sans MS"/>
          <w:i/>
        </w:rPr>
      </w:pPr>
      <w:r w:rsidRPr="00A528D1">
        <w:rPr>
          <w:rFonts w:ascii="Comic Sans MS" w:hAnsi="Comic Sans MS"/>
          <w:i/>
        </w:rPr>
        <w:t>Laure :</w:t>
      </w:r>
    </w:p>
    <w:p w14:paraId="3952F8B3" w14:textId="77777777" w:rsidR="007D6CDA" w:rsidRDefault="007D6CDA" w:rsidP="007D6CDA">
      <w:pPr>
        <w:pStyle w:val="Paragraphedeliste"/>
        <w:ind w:left="502"/>
        <w:rPr>
          <w:rFonts w:ascii="Comic Sans MS" w:hAnsi="Comic Sans MS"/>
          <w:b/>
        </w:rPr>
      </w:pPr>
    </w:p>
    <w:p w14:paraId="3F1BC398" w14:textId="77777777" w:rsidR="007D6CDA" w:rsidRDefault="007D6CDA" w:rsidP="007D6CDA">
      <w:pPr>
        <w:pStyle w:val="Paragraphedeliste"/>
        <w:numPr>
          <w:ilvl w:val="0"/>
          <w:numId w:val="1"/>
        </w:num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Qui dit quoi ?</w:t>
      </w:r>
      <w:r w:rsidR="00A528D1">
        <w:rPr>
          <w:rFonts w:ascii="Comic Sans MS" w:hAnsi="Comic Sans MS"/>
          <w:b/>
        </w:rPr>
        <w:t xml:space="preserve">  Joël ? Delphine ? Jérôme ? Laure ?  /4</w:t>
      </w:r>
    </w:p>
    <w:p w14:paraId="272B6C85" w14:textId="77777777" w:rsidR="007D6CDA" w:rsidRPr="00A528D1" w:rsidRDefault="007D6CDA" w:rsidP="007D6CDA">
      <w:pPr>
        <w:pStyle w:val="Paragraphedeliste"/>
        <w:ind w:left="502"/>
        <w:rPr>
          <w:rFonts w:ascii="Comic Sans MS" w:hAnsi="Comic Sans MS"/>
          <w:i/>
        </w:rPr>
      </w:pPr>
      <w:r w:rsidRPr="00A528D1">
        <w:rPr>
          <w:rFonts w:ascii="Comic Sans MS" w:hAnsi="Comic Sans MS"/>
          <w:i/>
        </w:rPr>
        <w:t>Aller au supermarché quand les autres travaillent, c’est pas mal.</w:t>
      </w:r>
    </w:p>
    <w:p w14:paraId="47EEFD09" w14:textId="10F72941" w:rsidR="007D6CDA" w:rsidRPr="00A528D1" w:rsidRDefault="007D6CDA" w:rsidP="007D6CDA">
      <w:pPr>
        <w:pStyle w:val="Paragraphedeliste"/>
        <w:ind w:left="502"/>
        <w:rPr>
          <w:rFonts w:ascii="Comic Sans MS" w:hAnsi="Comic Sans MS"/>
          <w:i/>
        </w:rPr>
      </w:pPr>
      <w:r w:rsidRPr="00A528D1">
        <w:rPr>
          <w:rFonts w:ascii="Comic Sans MS" w:hAnsi="Comic Sans MS"/>
          <w:i/>
        </w:rPr>
        <w:t>J’</w:t>
      </w:r>
      <w:r w:rsidR="004D75EE">
        <w:rPr>
          <w:rFonts w:ascii="Comic Sans MS" w:hAnsi="Comic Sans MS"/>
          <w:i/>
        </w:rPr>
        <w:t>aime les week-</w:t>
      </w:r>
      <w:r w:rsidRPr="00A528D1">
        <w:rPr>
          <w:rFonts w:ascii="Comic Sans MS" w:hAnsi="Comic Sans MS"/>
          <w:i/>
        </w:rPr>
        <w:t>ends plus longs et plus tranquilles.</w:t>
      </w:r>
    </w:p>
    <w:p w14:paraId="366E307D" w14:textId="77777777" w:rsidR="007D6CDA" w:rsidRPr="00A528D1" w:rsidRDefault="00A528D1" w:rsidP="007D6CDA">
      <w:pPr>
        <w:pStyle w:val="Paragraphedeliste"/>
        <w:ind w:left="502"/>
        <w:rPr>
          <w:rFonts w:ascii="Comic Sans MS" w:hAnsi="Comic Sans MS"/>
          <w:i/>
        </w:rPr>
      </w:pPr>
      <w:r w:rsidRPr="00A528D1">
        <w:rPr>
          <w:rFonts w:ascii="Comic Sans MS" w:hAnsi="Comic Sans MS"/>
          <w:i/>
        </w:rPr>
        <w:t>J’aime</w:t>
      </w:r>
      <w:r w:rsidR="007D6CDA" w:rsidRPr="00A528D1">
        <w:rPr>
          <w:rFonts w:ascii="Comic Sans MS" w:hAnsi="Comic Sans MS"/>
          <w:i/>
        </w:rPr>
        <w:t xml:space="preserve"> voyager de temps en temps.</w:t>
      </w:r>
    </w:p>
    <w:p w14:paraId="3C470CAB" w14:textId="77777777" w:rsidR="007D6CDA" w:rsidRPr="00A528D1" w:rsidRDefault="007D6CDA" w:rsidP="007D6CDA">
      <w:pPr>
        <w:pStyle w:val="Paragraphedeliste"/>
        <w:ind w:left="502"/>
        <w:rPr>
          <w:rFonts w:ascii="Comic Sans MS" w:hAnsi="Comic Sans MS"/>
          <w:i/>
        </w:rPr>
      </w:pPr>
      <w:r w:rsidRPr="00A528D1">
        <w:rPr>
          <w:rFonts w:ascii="Comic Sans MS" w:hAnsi="Comic Sans MS"/>
          <w:i/>
        </w:rPr>
        <w:t>Plus de temps c’est bien, mais il faudrait plus d’argent aussi.</w:t>
      </w:r>
    </w:p>
    <w:p w14:paraId="0CBDCD1F" w14:textId="77777777" w:rsidR="007D6CDA" w:rsidRPr="00A528D1" w:rsidRDefault="007D6CDA" w:rsidP="007D6CDA">
      <w:pPr>
        <w:pStyle w:val="Paragraphedeliste"/>
        <w:ind w:left="502"/>
        <w:rPr>
          <w:rFonts w:ascii="Comic Sans MS" w:hAnsi="Comic Sans MS"/>
          <w:i/>
        </w:rPr>
      </w:pPr>
    </w:p>
    <w:p w14:paraId="6872DF4C" w14:textId="77777777" w:rsidR="007D6CDA" w:rsidRDefault="007D6CDA" w:rsidP="007D6CDA">
      <w:pPr>
        <w:pStyle w:val="Paragraphedeliste"/>
        <w:numPr>
          <w:ilvl w:val="0"/>
          <w:numId w:val="1"/>
        </w:num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Que veut dire l’expression « régler des problèmes </w:t>
      </w:r>
      <w:r w:rsidR="00A528D1">
        <w:rPr>
          <w:rFonts w:ascii="Comic Sans MS" w:hAnsi="Comic Sans MS"/>
          <w:b/>
        </w:rPr>
        <w:t>administratifs</w:t>
      </w:r>
      <w:r>
        <w:rPr>
          <w:rFonts w:ascii="Comic Sans MS" w:hAnsi="Comic Sans MS"/>
          <w:b/>
        </w:rPr>
        <w:t> »</w:t>
      </w:r>
      <w:r w:rsidR="00A528D1">
        <w:rPr>
          <w:rFonts w:ascii="Comic Sans MS" w:hAnsi="Comic Sans MS"/>
          <w:b/>
        </w:rPr>
        <w:t xml:space="preserve"> (Delphine) /1.5</w:t>
      </w:r>
    </w:p>
    <w:p w14:paraId="19ED59ED" w14:textId="77777777" w:rsidR="00A528D1" w:rsidRDefault="00A528D1" w:rsidP="00A528D1">
      <w:pPr>
        <w:pStyle w:val="Paragraphedeliste"/>
        <w:ind w:left="502"/>
        <w:rPr>
          <w:rFonts w:ascii="Comic Sans MS" w:hAnsi="Comic Sans MS"/>
          <w:b/>
        </w:rPr>
      </w:pPr>
    </w:p>
    <w:p w14:paraId="419FA17B" w14:textId="77777777" w:rsidR="00A528D1" w:rsidRDefault="00A528D1" w:rsidP="007D6CDA">
      <w:pPr>
        <w:pStyle w:val="Paragraphedeliste"/>
        <w:numPr>
          <w:ilvl w:val="0"/>
          <w:numId w:val="1"/>
        </w:num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Laure dit « Je suis une fan des grandes surfaces » : expliquez cette phrase. /1.5</w:t>
      </w:r>
    </w:p>
    <w:p w14:paraId="2402B0FF" w14:textId="77777777" w:rsidR="00A528D1" w:rsidRPr="00A528D1" w:rsidRDefault="00A528D1" w:rsidP="00A528D1">
      <w:pPr>
        <w:rPr>
          <w:rFonts w:ascii="Comic Sans MS" w:hAnsi="Comic Sans MS"/>
          <w:b/>
        </w:rPr>
      </w:pPr>
    </w:p>
    <w:p w14:paraId="164CDACA" w14:textId="77777777" w:rsidR="00A528D1" w:rsidRPr="00A528D1" w:rsidRDefault="00A528D1" w:rsidP="00A528D1">
      <w:pPr>
        <w:rPr>
          <w:rFonts w:ascii="Comic Sans MS" w:hAnsi="Comic Sans MS"/>
          <w:b/>
          <w:sz w:val="28"/>
          <w:szCs w:val="28"/>
        </w:rPr>
      </w:pPr>
      <w:r w:rsidRPr="00A528D1">
        <w:rPr>
          <w:rFonts w:ascii="Comic Sans MS" w:hAnsi="Comic Sans MS"/>
          <w:b/>
          <w:sz w:val="28"/>
          <w:szCs w:val="28"/>
        </w:rPr>
        <w:t>III/ LANGUE</w:t>
      </w:r>
      <w:r w:rsidR="000B2B12">
        <w:rPr>
          <w:rFonts w:ascii="Comic Sans MS" w:hAnsi="Comic Sans MS"/>
          <w:b/>
          <w:sz w:val="28"/>
          <w:szCs w:val="28"/>
        </w:rPr>
        <w:t xml:space="preserve"> ……./20</w:t>
      </w:r>
    </w:p>
    <w:p w14:paraId="1D723B0C" w14:textId="77777777" w:rsidR="007D6CDA" w:rsidRPr="00A528D1" w:rsidRDefault="007D6CDA" w:rsidP="00A528D1">
      <w:pPr>
        <w:pStyle w:val="Paragraphedeliste"/>
        <w:numPr>
          <w:ilvl w:val="0"/>
          <w:numId w:val="11"/>
        </w:numPr>
        <w:rPr>
          <w:rFonts w:ascii="Comic Sans MS" w:hAnsi="Comic Sans MS"/>
          <w:b/>
        </w:rPr>
      </w:pPr>
      <w:r w:rsidRPr="00A528D1">
        <w:rPr>
          <w:rFonts w:ascii="Comic Sans MS" w:hAnsi="Comic Sans MS"/>
          <w:b/>
        </w:rPr>
        <w:t>Complétez avec un pronom personnel. /3</w:t>
      </w:r>
    </w:p>
    <w:p w14:paraId="424FEFA9" w14:textId="77777777" w:rsidR="007D6CDA" w:rsidRPr="00EE0306" w:rsidRDefault="007D6CDA" w:rsidP="007D6CDA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Vous êtes très gentils avec moi, je ………………… remercie</w:t>
      </w:r>
    </w:p>
    <w:p w14:paraId="0FA9F7FF" w14:textId="77777777" w:rsidR="007D6CDA" w:rsidRPr="00EE0306" w:rsidRDefault="007D6CDA" w:rsidP="007D6CDA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Oh julien je …………… adore, tu es un homme merveilleux pour moi, je voudrais ………… marier avec ………..</w:t>
      </w:r>
    </w:p>
    <w:p w14:paraId="069B9DB3" w14:textId="77777777" w:rsidR="007D6CDA" w:rsidRPr="00EE0306" w:rsidRDefault="007D6CDA" w:rsidP="007D6CDA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Cette fille, tu …………. c</w:t>
      </w:r>
      <w:r w:rsidR="00A528D1">
        <w:rPr>
          <w:rFonts w:ascii="Comic Sans MS" w:hAnsi="Comic Sans MS"/>
        </w:rPr>
        <w:t>onnais ? E</w:t>
      </w:r>
      <w:r w:rsidRPr="00EE0306">
        <w:rPr>
          <w:rFonts w:ascii="Comic Sans MS" w:hAnsi="Comic Sans MS"/>
        </w:rPr>
        <w:t>t ce professeur</w:t>
      </w:r>
      <w:r w:rsidR="00A528D1">
        <w:rPr>
          <w:rFonts w:ascii="Comic Sans MS" w:hAnsi="Comic Sans MS"/>
        </w:rPr>
        <w:t>,</w:t>
      </w:r>
      <w:r w:rsidRPr="00EE0306">
        <w:rPr>
          <w:rFonts w:ascii="Comic Sans MS" w:hAnsi="Comic Sans MS"/>
        </w:rPr>
        <w:t xml:space="preserve"> tu …………. vois ?</w:t>
      </w:r>
    </w:p>
    <w:p w14:paraId="1AFD8803" w14:textId="77777777" w:rsidR="007D6CDA" w:rsidRPr="00EE0306" w:rsidRDefault="007D6CDA" w:rsidP="007D6CDA">
      <w:pPr>
        <w:rPr>
          <w:rFonts w:ascii="Comic Sans MS" w:hAnsi="Comic Sans MS"/>
        </w:rPr>
      </w:pPr>
    </w:p>
    <w:p w14:paraId="0B57A679" w14:textId="77777777" w:rsidR="007D6CDA" w:rsidRPr="00EE0306" w:rsidRDefault="007D6CDA" w:rsidP="00A528D1">
      <w:pPr>
        <w:pStyle w:val="Paragraphedeliste"/>
        <w:numPr>
          <w:ilvl w:val="0"/>
          <w:numId w:val="11"/>
        </w:numPr>
        <w:rPr>
          <w:rFonts w:ascii="Comic Sans MS" w:hAnsi="Comic Sans MS"/>
          <w:b/>
        </w:rPr>
      </w:pPr>
      <w:r w:rsidRPr="00EE0306">
        <w:rPr>
          <w:rFonts w:ascii="Comic Sans MS" w:hAnsi="Comic Sans MS"/>
          <w:b/>
        </w:rPr>
        <w:t>Répondez à la question en remplaçant le mot souligné par un pronom. /3</w:t>
      </w:r>
    </w:p>
    <w:p w14:paraId="3C9A1918" w14:textId="77777777" w:rsidR="007D6CDA" w:rsidRPr="00EE0306" w:rsidRDefault="007D6CDA" w:rsidP="007D6CDA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 xml:space="preserve">EX : Tu connais </w:t>
      </w:r>
      <w:r w:rsidRPr="00EE0306">
        <w:rPr>
          <w:rFonts w:ascii="Comic Sans MS" w:hAnsi="Comic Sans MS"/>
          <w:u w:val="single"/>
        </w:rPr>
        <w:t>Jacques</w:t>
      </w:r>
      <w:r w:rsidRPr="00EE0306">
        <w:rPr>
          <w:rFonts w:ascii="Comic Sans MS" w:hAnsi="Comic Sans MS"/>
        </w:rPr>
        <w:t> ? Oui nous l</w:t>
      </w:r>
      <w:r w:rsidRPr="00EE0306">
        <w:rPr>
          <w:rFonts w:ascii="Comic Sans MS" w:hAnsi="Comic Sans MS"/>
          <w:b/>
        </w:rPr>
        <w:t>e</w:t>
      </w:r>
      <w:r w:rsidRPr="00EE0306">
        <w:rPr>
          <w:rFonts w:ascii="Comic Sans MS" w:hAnsi="Comic Sans MS"/>
        </w:rPr>
        <w:t xml:space="preserve"> connaissons.</w:t>
      </w:r>
    </w:p>
    <w:p w14:paraId="7EC17CD7" w14:textId="77777777" w:rsidR="007D6CDA" w:rsidRPr="00EE0306" w:rsidRDefault="00A528D1" w:rsidP="007D6CDA">
      <w:pPr>
        <w:rPr>
          <w:rFonts w:ascii="Comic Sans MS" w:hAnsi="Comic Sans MS"/>
        </w:rPr>
      </w:pPr>
      <w:r>
        <w:rPr>
          <w:rFonts w:ascii="Comic Sans MS" w:hAnsi="Comic Sans MS"/>
        </w:rPr>
        <w:t>Elle parle</w:t>
      </w:r>
      <w:r w:rsidR="007D6CDA" w:rsidRPr="00EE0306">
        <w:rPr>
          <w:rFonts w:ascii="Comic Sans MS" w:hAnsi="Comic Sans MS"/>
        </w:rPr>
        <w:t xml:space="preserve"> </w:t>
      </w:r>
      <w:r w:rsidR="007D6CDA" w:rsidRPr="00EE0306">
        <w:rPr>
          <w:rFonts w:ascii="Comic Sans MS" w:hAnsi="Comic Sans MS"/>
          <w:u w:val="single"/>
        </w:rPr>
        <w:t>Marc </w:t>
      </w:r>
      <w:r w:rsidR="007D6CDA" w:rsidRPr="00EE0306">
        <w:rPr>
          <w:rFonts w:ascii="Comic Sans MS" w:hAnsi="Comic Sans MS"/>
        </w:rPr>
        <w:t>? Oui elle ………………………………………..</w:t>
      </w:r>
    </w:p>
    <w:p w14:paraId="5FDF3D1D" w14:textId="77777777" w:rsidR="007D6CDA" w:rsidRPr="00EE0306" w:rsidRDefault="00A528D1" w:rsidP="007D6CD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Il aime </w:t>
      </w:r>
      <w:r w:rsidR="007D6CDA" w:rsidRPr="00EE0306">
        <w:rPr>
          <w:rFonts w:ascii="Comic Sans MS" w:hAnsi="Comic Sans MS"/>
          <w:u w:val="single"/>
        </w:rPr>
        <w:t>sa femme</w:t>
      </w:r>
      <w:r w:rsidR="007D6CDA" w:rsidRPr="00EE0306">
        <w:rPr>
          <w:rFonts w:ascii="Comic Sans MS" w:hAnsi="Comic Sans MS"/>
        </w:rPr>
        <w:t> ? Oui il …………</w:t>
      </w:r>
    </w:p>
    <w:p w14:paraId="123868DD" w14:textId="77777777" w:rsidR="007D6CDA" w:rsidRPr="00EE0306" w:rsidRDefault="00A528D1" w:rsidP="007D6CD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Vous téléphonez à </w:t>
      </w:r>
      <w:r w:rsidR="007D6CDA" w:rsidRPr="00EE0306">
        <w:rPr>
          <w:rFonts w:ascii="Comic Sans MS" w:hAnsi="Comic Sans MS"/>
          <w:u w:val="single"/>
        </w:rPr>
        <w:t>mes amis </w:t>
      </w:r>
      <w:r w:rsidR="007D6CDA" w:rsidRPr="00EE0306">
        <w:rPr>
          <w:rFonts w:ascii="Comic Sans MS" w:hAnsi="Comic Sans MS"/>
        </w:rPr>
        <w:t>? Oui je ………</w:t>
      </w:r>
    </w:p>
    <w:p w14:paraId="191BAC45" w14:textId="77777777" w:rsidR="007D6CDA" w:rsidRPr="00EE0306" w:rsidRDefault="007D6CDA" w:rsidP="007D6CDA">
      <w:pPr>
        <w:rPr>
          <w:rFonts w:ascii="Comic Sans MS" w:hAnsi="Comic Sans MS"/>
        </w:rPr>
      </w:pPr>
    </w:p>
    <w:p w14:paraId="55AC9F91" w14:textId="77777777" w:rsidR="007D6CDA" w:rsidRPr="004A57CE" w:rsidRDefault="007D6CDA" w:rsidP="00A528D1">
      <w:pPr>
        <w:pStyle w:val="Paragraphedeliste"/>
        <w:numPr>
          <w:ilvl w:val="0"/>
          <w:numId w:val="11"/>
        </w:numPr>
        <w:rPr>
          <w:rFonts w:ascii="Comic Sans MS" w:hAnsi="Comic Sans MS"/>
          <w:b/>
        </w:rPr>
      </w:pPr>
      <w:r w:rsidRPr="004A57CE">
        <w:rPr>
          <w:rFonts w:ascii="Comic Sans MS" w:hAnsi="Comic Sans MS"/>
          <w:b/>
        </w:rPr>
        <w:t>Complétez avec un démonstratif ou un possessif.</w:t>
      </w:r>
      <w:r w:rsidR="00A4096B">
        <w:rPr>
          <w:rFonts w:ascii="Comic Sans MS" w:hAnsi="Comic Sans MS"/>
          <w:b/>
        </w:rPr>
        <w:t xml:space="preserve"> /4</w:t>
      </w:r>
    </w:p>
    <w:p w14:paraId="5A7268F9" w14:textId="3403FA63" w:rsidR="007D6CDA" w:rsidRPr="00EE0306" w:rsidRDefault="004D75EE" w:rsidP="007D6CDA">
      <w:pPr>
        <w:rPr>
          <w:rFonts w:ascii="Comic Sans MS" w:hAnsi="Comic Sans MS"/>
        </w:rPr>
      </w:pPr>
      <w:r>
        <w:rPr>
          <w:rFonts w:ascii="Comic Sans MS" w:hAnsi="Comic Sans MS"/>
        </w:rPr>
        <w:t>_</w:t>
      </w:r>
      <w:r w:rsidR="007D6CDA" w:rsidRPr="00EE0306">
        <w:rPr>
          <w:rFonts w:ascii="Comic Sans MS" w:hAnsi="Comic Sans MS"/>
        </w:rPr>
        <w:t xml:space="preserve"> Bonjour, vous connaissez …………. </w:t>
      </w:r>
      <w:r w:rsidR="00A528D1">
        <w:rPr>
          <w:rFonts w:ascii="Comic Sans MS" w:hAnsi="Comic Sans MS"/>
        </w:rPr>
        <w:t>restaurant</w:t>
      </w:r>
      <w:r w:rsidR="007D6CDA" w:rsidRPr="00EE0306">
        <w:rPr>
          <w:rFonts w:ascii="Comic Sans MS" w:hAnsi="Comic Sans MS"/>
        </w:rPr>
        <w:t>, quel est ………….nom ?.</w:t>
      </w:r>
    </w:p>
    <w:p w14:paraId="7231F67D" w14:textId="17A98135" w:rsidR="007D6CDA" w:rsidRDefault="004D75EE" w:rsidP="007D6CDA">
      <w:pPr>
        <w:rPr>
          <w:rFonts w:ascii="Comic Sans MS" w:hAnsi="Comic Sans MS"/>
        </w:rPr>
      </w:pPr>
      <w:r>
        <w:rPr>
          <w:rFonts w:ascii="Comic Sans MS" w:hAnsi="Comic Sans MS"/>
        </w:rPr>
        <w:t>_</w:t>
      </w:r>
      <w:r w:rsidR="000B2B12">
        <w:rPr>
          <w:rFonts w:ascii="Comic Sans MS" w:hAnsi="Comic Sans MS"/>
        </w:rPr>
        <w:t>Tu as perdu …….. téléphone portable, alors je ne peux plus t’appeler.</w:t>
      </w:r>
      <w:r w:rsidR="007D6CDA">
        <w:rPr>
          <w:rFonts w:ascii="Comic Sans MS" w:hAnsi="Comic Sans MS"/>
        </w:rPr>
        <w:t xml:space="preserve"> </w:t>
      </w:r>
    </w:p>
    <w:p w14:paraId="01CA180B" w14:textId="5CCE8E8A" w:rsidR="007D6CDA" w:rsidRPr="00EE0306" w:rsidRDefault="004D75EE" w:rsidP="007D6CDA">
      <w:pPr>
        <w:rPr>
          <w:rFonts w:ascii="Comic Sans MS" w:hAnsi="Comic Sans MS"/>
        </w:rPr>
      </w:pPr>
      <w:r>
        <w:rPr>
          <w:rFonts w:ascii="Comic Sans MS" w:hAnsi="Comic Sans MS"/>
        </w:rPr>
        <w:t>_</w:t>
      </w:r>
      <w:r w:rsidR="007D6CDA">
        <w:rPr>
          <w:rFonts w:ascii="Comic Sans MS" w:hAnsi="Comic Sans MS"/>
        </w:rPr>
        <w:t>Vous vivez chez …………….. parents ?</w:t>
      </w:r>
    </w:p>
    <w:p w14:paraId="41091093" w14:textId="77777777" w:rsidR="000B2B12" w:rsidRDefault="000B2B12" w:rsidP="007D6CDA">
      <w:pPr>
        <w:rPr>
          <w:rFonts w:ascii="Comic Sans MS" w:hAnsi="Comic Sans MS"/>
        </w:rPr>
      </w:pPr>
    </w:p>
    <w:p w14:paraId="13CDA230" w14:textId="276D8FB7" w:rsidR="007D6CDA" w:rsidRPr="004A57CE" w:rsidRDefault="004D75EE" w:rsidP="007D6CDA">
      <w:pPr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 4. </w:t>
      </w:r>
      <w:r w:rsidR="007D6CDA" w:rsidRPr="004A57CE">
        <w:rPr>
          <w:rFonts w:ascii="Comic Sans MS" w:hAnsi="Comic Sans MS"/>
          <w:b/>
        </w:rPr>
        <w:t>Complétez ce texte avec un verbe ou une expression de direction.</w:t>
      </w:r>
      <w:r w:rsidR="007D6CDA">
        <w:rPr>
          <w:rFonts w:ascii="Comic Sans MS" w:hAnsi="Comic Sans MS"/>
          <w:b/>
        </w:rPr>
        <w:t xml:space="preserve"> /4</w:t>
      </w:r>
    </w:p>
    <w:p w14:paraId="52D3BA31" w14:textId="17D55259" w:rsidR="007D6CDA" w:rsidRPr="00EE0306" w:rsidRDefault="007D6CDA" w:rsidP="007D6CDA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-Pardon monsieur, je …………………</w:t>
      </w:r>
      <w:r w:rsidR="004D75EE">
        <w:rPr>
          <w:rFonts w:ascii="Comic Sans MS" w:hAnsi="Comic Sans MS"/>
        </w:rPr>
        <w:t>…………………</w:t>
      </w:r>
      <w:r w:rsidRPr="00EE0306">
        <w:rPr>
          <w:rFonts w:ascii="Comic Sans MS" w:hAnsi="Comic Sans MS"/>
        </w:rPr>
        <w:t xml:space="preserve"> la poste, s’il vous plait.</w:t>
      </w:r>
    </w:p>
    <w:p w14:paraId="1F9AD0D4" w14:textId="51D73343" w:rsidR="007D6CDA" w:rsidRPr="00EE0306" w:rsidRDefault="007D6CDA" w:rsidP="007D6CDA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-La poste, alors c’est …………………………</w:t>
      </w:r>
      <w:r w:rsidR="004D75EE">
        <w:rPr>
          <w:rFonts w:ascii="Comic Sans MS" w:hAnsi="Comic Sans MS"/>
        </w:rPr>
        <w:t>…………</w:t>
      </w:r>
      <w:r w:rsidRPr="00EE0306">
        <w:rPr>
          <w:rFonts w:ascii="Comic Sans MS" w:hAnsi="Comic Sans MS"/>
        </w:rPr>
        <w:t xml:space="preserve"> et la première rue ……………………..</w:t>
      </w:r>
    </w:p>
    <w:p w14:paraId="648D0965" w14:textId="2D7490E2" w:rsidR="00772D23" w:rsidRDefault="007D6CDA" w:rsidP="007D6CDA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 xml:space="preserve">  Il y a un pont, vous …………………………..le pont et vous ………………………. </w:t>
      </w:r>
      <w:r w:rsidR="004D75EE">
        <w:rPr>
          <w:rFonts w:ascii="Comic Sans MS" w:hAnsi="Comic Sans MS"/>
        </w:rPr>
        <w:t>………..…………</w:t>
      </w:r>
      <w:r w:rsidRPr="00EE0306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.</w:t>
      </w:r>
      <w:r w:rsidRPr="00EE0306">
        <w:rPr>
          <w:rFonts w:ascii="Comic Sans MS" w:hAnsi="Comic Sans MS"/>
        </w:rPr>
        <w:t>Vous………………………………… la rue Vaugirard et vous y êtes c’est …………………………..</w:t>
      </w:r>
    </w:p>
    <w:p w14:paraId="11AE517E" w14:textId="77777777" w:rsidR="000B2B12" w:rsidRDefault="000B2B12" w:rsidP="007D6CDA">
      <w:pPr>
        <w:rPr>
          <w:rFonts w:ascii="Comic Sans MS" w:hAnsi="Comic Sans MS"/>
        </w:rPr>
      </w:pPr>
    </w:p>
    <w:p w14:paraId="67791488" w14:textId="1F4763CD" w:rsidR="000B2B12" w:rsidRPr="004D75EE" w:rsidRDefault="000B2B12" w:rsidP="004D75EE">
      <w:pPr>
        <w:pStyle w:val="Paragraphedeliste"/>
        <w:numPr>
          <w:ilvl w:val="0"/>
          <w:numId w:val="1"/>
        </w:numPr>
        <w:rPr>
          <w:rFonts w:ascii="Comic Sans MS" w:hAnsi="Comic Sans MS"/>
          <w:b/>
        </w:rPr>
      </w:pPr>
      <w:r w:rsidRPr="004D75EE">
        <w:rPr>
          <w:rFonts w:ascii="Comic Sans MS" w:hAnsi="Comic Sans MS"/>
          <w:b/>
        </w:rPr>
        <w:t>Le passé composé : complétez ce texte avec des verbes conjugués au passé composé:/6</w:t>
      </w:r>
    </w:p>
    <w:p w14:paraId="2B15835E" w14:textId="77777777" w:rsidR="000B2B12" w:rsidRDefault="000B2B12" w:rsidP="000B2B12">
      <w:pPr>
        <w:ind w:left="142"/>
        <w:rPr>
          <w:rFonts w:ascii="Comic Sans MS" w:hAnsi="Comic Sans MS"/>
        </w:rPr>
      </w:pPr>
      <w:r>
        <w:rPr>
          <w:rFonts w:ascii="Comic Sans MS" w:hAnsi="Comic Sans MS"/>
        </w:rPr>
        <w:t>Cette année en France ,je/j’………………………………………..   des projets/des cours avec des étudiants français.</w:t>
      </w:r>
    </w:p>
    <w:p w14:paraId="735D7E71" w14:textId="77777777" w:rsidR="000B2B12" w:rsidRDefault="000B2B12" w:rsidP="000B2B12">
      <w:pPr>
        <w:ind w:left="142"/>
        <w:rPr>
          <w:rFonts w:ascii="Comic Sans MS" w:hAnsi="Comic Sans MS"/>
        </w:rPr>
      </w:pPr>
      <w:r>
        <w:rPr>
          <w:rFonts w:ascii="Comic Sans MS" w:hAnsi="Comic Sans MS"/>
        </w:rPr>
        <w:t>Je/j’ …………………………………………………… dans différentes régions de France et en Europe.</w:t>
      </w:r>
    </w:p>
    <w:p w14:paraId="64C8B853" w14:textId="77777777" w:rsidR="000B2B12" w:rsidRDefault="000B2B12" w:rsidP="000B2B12">
      <w:pPr>
        <w:ind w:left="142"/>
        <w:rPr>
          <w:rFonts w:ascii="Comic Sans MS" w:hAnsi="Comic Sans MS"/>
        </w:rPr>
      </w:pPr>
      <w:r>
        <w:rPr>
          <w:rFonts w:ascii="Comic Sans MS" w:hAnsi="Comic Sans MS"/>
        </w:rPr>
        <w:t>Je/j’ ……………………………………….. beaucoup de nouvelles cultures car je/j’ ………………………………….beaucoup d’étudiants étrangers.</w:t>
      </w:r>
    </w:p>
    <w:p w14:paraId="03542AFD" w14:textId="47D685B4" w:rsidR="000B2B12" w:rsidRPr="000B2B12" w:rsidRDefault="000B2B12" w:rsidP="000B2B12">
      <w:pPr>
        <w:ind w:left="142"/>
        <w:rPr>
          <w:rFonts w:ascii="Comic Sans MS" w:hAnsi="Comic Sans MS"/>
        </w:rPr>
      </w:pPr>
      <w:r>
        <w:rPr>
          <w:rFonts w:ascii="Comic Sans MS" w:hAnsi="Comic Sans MS"/>
        </w:rPr>
        <w:t xml:space="preserve">J’/je …………………………………………….. des fêtes tous les week-ends. </w:t>
      </w:r>
      <w:r w:rsidR="004D75EE">
        <w:rPr>
          <w:rFonts w:ascii="Comic Sans MS" w:hAnsi="Comic Sans MS"/>
        </w:rPr>
        <w:t>Je/</w:t>
      </w:r>
      <w:r>
        <w:rPr>
          <w:rFonts w:ascii="Comic Sans MS" w:hAnsi="Comic Sans MS"/>
        </w:rPr>
        <w:t>J’ ……………………………… très fatigué !</w:t>
      </w:r>
    </w:p>
    <w:p w14:paraId="4F01CF6D" w14:textId="77777777" w:rsidR="000B2B12" w:rsidRDefault="000B2B12" w:rsidP="007D6CDA">
      <w:pPr>
        <w:rPr>
          <w:rFonts w:ascii="Comic Sans MS" w:hAnsi="Comic Sans MS"/>
        </w:rPr>
      </w:pPr>
    </w:p>
    <w:p w14:paraId="137F6630" w14:textId="77777777" w:rsidR="007D6CDA" w:rsidRDefault="007D6CDA" w:rsidP="007D6CDA">
      <w:pPr>
        <w:rPr>
          <w:rFonts w:ascii="Comic Sans MS" w:hAnsi="Comic Sans MS"/>
        </w:rPr>
      </w:pPr>
    </w:p>
    <w:p w14:paraId="198004E6" w14:textId="77777777" w:rsidR="007D6CDA" w:rsidRPr="004D75EE" w:rsidRDefault="00A4096B" w:rsidP="007D6CDA">
      <w:pPr>
        <w:rPr>
          <w:rFonts w:ascii="Comic Sans MS" w:hAnsi="Comic Sans MS"/>
          <w:b/>
          <w:sz w:val="28"/>
          <w:szCs w:val="28"/>
          <w:u w:val="single"/>
        </w:rPr>
      </w:pPr>
      <w:r w:rsidRPr="004D75EE">
        <w:rPr>
          <w:rFonts w:ascii="Comic Sans MS" w:hAnsi="Comic Sans MS"/>
          <w:b/>
          <w:sz w:val="28"/>
          <w:szCs w:val="28"/>
          <w:u w:val="single"/>
        </w:rPr>
        <w:t>IV/Ecriture ……/20</w:t>
      </w:r>
    </w:p>
    <w:p w14:paraId="5F48ADA4" w14:textId="77777777" w:rsidR="007D6CDA" w:rsidRDefault="007D6CDA" w:rsidP="007D6C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ind w:left="720"/>
        <w:jc w:val="left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Un étudiant de votre université souhaite venir à l’UTBM le semestre prochain. Donnez lui des informations sur la France et l’UTBM!</w:t>
      </w:r>
    </w:p>
    <w:p w14:paraId="023A4E5D" w14:textId="77777777" w:rsidR="007D6CDA" w:rsidRDefault="007D6CDA" w:rsidP="007D6C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ind w:left="720"/>
        <w:jc w:val="left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1.Vous expliquez ce que vous aimez en France ( ou chez les Français) et ce que vous n’aimez pas.</w:t>
      </w:r>
    </w:p>
    <w:p w14:paraId="11DCFAD6" w14:textId="77777777" w:rsidR="007D6CDA" w:rsidRDefault="007D6CDA" w:rsidP="007D6C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ind w:left="720"/>
        <w:jc w:val="left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3. Vous expliquez votre journée habituelle la semaine, vos cours et ce que vous faites le week end.</w:t>
      </w:r>
    </w:p>
    <w:p w14:paraId="658FAE4C" w14:textId="77777777" w:rsidR="007D6CDA" w:rsidRDefault="007D6CDA" w:rsidP="007D6C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ind w:left="720"/>
        <w:jc w:val="left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4. Enfin, Donnez trois conseils à l’impératif pour ce nouvel étudiant!</w:t>
      </w:r>
    </w:p>
    <w:p w14:paraId="541E802F" w14:textId="77777777" w:rsidR="007D6CDA" w:rsidRDefault="007D6CDA" w:rsidP="007D6C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ind w:left="720"/>
        <w:jc w:val="left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 xml:space="preserve"> 10 lignes </w:t>
      </w:r>
    </w:p>
    <w:p w14:paraId="31287E77" w14:textId="77777777" w:rsidR="007D6CDA" w:rsidRDefault="007D6CDA" w:rsidP="007D6CDA"/>
    <w:sectPr w:rsidR="007D6CDA" w:rsidSect="007D6CD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00000008"/>
    <w:lvl w:ilvl="0" w:tplc="000002BD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B9F76A3"/>
    <w:multiLevelType w:val="hybridMultilevel"/>
    <w:tmpl w:val="4DA65380"/>
    <w:lvl w:ilvl="0" w:tplc="040C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3F427B"/>
    <w:multiLevelType w:val="hybridMultilevel"/>
    <w:tmpl w:val="5664A878"/>
    <w:lvl w:ilvl="0" w:tplc="A57E7C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5167C03"/>
    <w:multiLevelType w:val="hybridMultilevel"/>
    <w:tmpl w:val="249612AC"/>
    <w:lvl w:ilvl="0" w:tplc="5DCA99C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CDA"/>
    <w:rsid w:val="000B2B12"/>
    <w:rsid w:val="003F2B6E"/>
    <w:rsid w:val="004D75EE"/>
    <w:rsid w:val="007D6CDA"/>
    <w:rsid w:val="00844138"/>
    <w:rsid w:val="008C1621"/>
    <w:rsid w:val="00A4096B"/>
    <w:rsid w:val="00A528D1"/>
    <w:rsid w:val="00E0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6605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6CDA"/>
    <w:pPr>
      <w:jc w:val="both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D6CDA"/>
    <w:pPr>
      <w:spacing w:after="200" w:line="276" w:lineRule="auto"/>
      <w:ind w:left="720"/>
      <w:contextualSpacing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2B9CC66F</Template>
  <TotalTime>2</TotalTime>
  <Pages>8</Pages>
  <Words>576</Words>
  <Characters>3170</Characters>
  <Application>Microsoft Office Word</Application>
  <DocSecurity>4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UTBM</Company>
  <LinksUpToDate>false</LinksUpToDate>
  <CharactersWithSpaces>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aude dubuisson</dc:creator>
  <cp:keywords/>
  <dc:description/>
  <cp:lastModifiedBy>Corinne Mechinaud</cp:lastModifiedBy>
  <cp:revision>2</cp:revision>
  <dcterms:created xsi:type="dcterms:W3CDTF">2016-07-22T08:24:00Z</dcterms:created>
  <dcterms:modified xsi:type="dcterms:W3CDTF">2016-07-22T08:24:00Z</dcterms:modified>
</cp:coreProperties>
</file>